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33555" w:rsidRDefault="00E33555" w:rsidP="008068F7">
      <w:pPr>
        <w:jc w:val="center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8068F7" w:rsidRDefault="005639F0" w:rsidP="008068F7">
      <w:pPr>
        <w:jc w:val="center"/>
        <w:rPr>
          <w:rFonts w:ascii="Arial" w:hAnsi="Arial" w:cs="Arial"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t>РОЗПОРЯДЖЕННЯ</w:t>
      </w:r>
    </w:p>
    <w:p w:rsidR="008C448A" w:rsidRPr="008068F7" w:rsidRDefault="008068F7" w:rsidP="008068F7">
      <w:pPr>
        <w:jc w:val="center"/>
        <w:rPr>
          <w:rFonts w:ascii="Arial" w:hAnsi="Arial" w:cs="Arial"/>
          <w:sz w:val="20"/>
          <w:szCs w:val="20"/>
          <w:lang w:val="uk-UA"/>
        </w:rPr>
      </w:pPr>
      <w:r w:rsidRPr="008068F7">
        <w:rPr>
          <w:rFonts w:ascii="Arial" w:hAnsi="Arial" w:cs="Arial"/>
          <w:sz w:val="20"/>
          <w:szCs w:val="20"/>
          <w:lang w:val="uk-UA"/>
        </w:rPr>
        <w:t>п</w:t>
      </w:r>
      <w:r w:rsidR="008C448A" w:rsidRPr="008068F7">
        <w:rPr>
          <w:rFonts w:ascii="Arial" w:hAnsi="Arial" w:cs="Arial"/>
          <w:sz w:val="20"/>
          <w:szCs w:val="20"/>
          <w:lang w:val="uk-UA"/>
        </w:rPr>
        <w:t xml:space="preserve">ро виконання </w:t>
      </w:r>
      <w:r w:rsidR="008C448A" w:rsidRPr="008068F7">
        <w:rPr>
          <w:rFonts w:ascii="Arial" w:hAnsi="Arial" w:cs="Arial"/>
          <w:b/>
          <w:sz w:val="20"/>
          <w:szCs w:val="20"/>
          <w:u w:val="single"/>
          <w:lang w:val="uk-UA"/>
        </w:rPr>
        <w:t>облікової операції</w:t>
      </w:r>
    </w:p>
    <w:p w:rsidR="0077038E" w:rsidRDefault="0077038E" w:rsidP="008068F7">
      <w:pPr>
        <w:spacing w:line="360" w:lineRule="auto"/>
        <w:rPr>
          <w:rFonts w:ascii="Arial" w:hAnsi="Arial" w:cs="Arial"/>
          <w:sz w:val="20"/>
          <w:szCs w:val="20"/>
          <w:lang w:val="uk-UA"/>
        </w:rPr>
      </w:pPr>
    </w:p>
    <w:p w:rsidR="008C448A" w:rsidRPr="008068F7" w:rsidRDefault="0077038E" w:rsidP="008068F7">
      <w:pPr>
        <w:spacing w:line="360" w:lineRule="auto"/>
        <w:rPr>
          <w:rFonts w:ascii="Arial" w:eastAsia="Symbol" w:hAnsi="Arial" w:cs="Arial"/>
          <w:sz w:val="20"/>
          <w:szCs w:val="20"/>
          <w:lang w:val="uk-UA"/>
        </w:rPr>
      </w:pPr>
      <w:r w:rsidRPr="008068F7">
        <w:rPr>
          <w:rFonts w:ascii="Arial" w:hAnsi="Arial" w:cs="Arial"/>
          <w:sz w:val="20"/>
          <w:szCs w:val="20"/>
          <w:lang w:val="uk-UA"/>
        </w:rPr>
        <w:t>№______</w:t>
      </w:r>
      <w:r>
        <w:rPr>
          <w:rFonts w:ascii="Arial" w:hAnsi="Arial" w:cs="Arial"/>
          <w:sz w:val="20"/>
          <w:szCs w:val="20"/>
          <w:lang w:val="uk-UA"/>
        </w:rPr>
        <w:t xml:space="preserve"> </w:t>
      </w:r>
      <w:r>
        <w:rPr>
          <w:rFonts w:ascii="Arial" w:hAnsi="Arial" w:cs="Arial"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ab/>
      </w:r>
      <w:r>
        <w:rPr>
          <w:rFonts w:ascii="Arial" w:hAnsi="Arial" w:cs="Arial"/>
          <w:sz w:val="20"/>
          <w:szCs w:val="20"/>
          <w:lang w:val="uk-UA"/>
        </w:rPr>
        <w:tab/>
        <w:t>«</w:t>
      </w:r>
      <w:r w:rsidR="008C448A" w:rsidRPr="008068F7">
        <w:rPr>
          <w:rFonts w:ascii="Arial" w:hAnsi="Arial" w:cs="Arial"/>
          <w:sz w:val="20"/>
          <w:szCs w:val="20"/>
          <w:lang w:val="uk-UA"/>
        </w:rPr>
        <w:t>____</w:t>
      </w:r>
      <w:r>
        <w:rPr>
          <w:rFonts w:ascii="Arial" w:hAnsi="Arial" w:cs="Arial"/>
          <w:sz w:val="20"/>
          <w:szCs w:val="20"/>
          <w:lang w:val="uk-UA"/>
        </w:rPr>
        <w:t>»</w:t>
      </w:r>
      <w:r w:rsidR="008C448A" w:rsidRPr="008068F7">
        <w:rPr>
          <w:rFonts w:ascii="Arial" w:hAnsi="Arial" w:cs="Arial"/>
          <w:sz w:val="20"/>
          <w:szCs w:val="20"/>
          <w:lang w:val="uk-UA"/>
        </w:rPr>
        <w:t>______</w:t>
      </w:r>
      <w:r w:rsidR="00844CCF">
        <w:rPr>
          <w:rFonts w:ascii="Arial" w:hAnsi="Arial" w:cs="Arial"/>
          <w:sz w:val="20"/>
          <w:szCs w:val="20"/>
          <w:lang w:val="uk-UA"/>
        </w:rPr>
        <w:t>___</w:t>
      </w:r>
      <w:r w:rsidR="008C448A" w:rsidRPr="008068F7">
        <w:rPr>
          <w:rFonts w:ascii="Arial" w:hAnsi="Arial" w:cs="Arial"/>
          <w:sz w:val="20"/>
          <w:szCs w:val="20"/>
          <w:lang w:val="uk-UA"/>
        </w:rPr>
        <w:t>__</w:t>
      </w:r>
      <w:r>
        <w:rPr>
          <w:rFonts w:ascii="Arial" w:hAnsi="Arial" w:cs="Arial"/>
          <w:sz w:val="20"/>
          <w:szCs w:val="20"/>
          <w:lang w:val="uk-UA"/>
        </w:rPr>
        <w:t xml:space="preserve">  20</w:t>
      </w:r>
      <w:r w:rsidR="004A073A">
        <w:rPr>
          <w:rFonts w:ascii="Arial" w:hAnsi="Arial" w:cs="Arial"/>
          <w:sz w:val="20"/>
          <w:szCs w:val="20"/>
          <w:lang w:val="en-US"/>
        </w:rPr>
        <w:t>2</w:t>
      </w:r>
      <w:r w:rsidR="00B24DCB">
        <w:rPr>
          <w:rFonts w:ascii="Arial" w:hAnsi="Arial" w:cs="Arial"/>
          <w:sz w:val="20"/>
          <w:szCs w:val="20"/>
          <w:lang w:val="en-US"/>
        </w:rPr>
        <w:t>1</w:t>
      </w:r>
      <w:r>
        <w:rPr>
          <w:rFonts w:ascii="Arial" w:hAnsi="Arial" w:cs="Arial"/>
          <w:sz w:val="20"/>
          <w:szCs w:val="20"/>
          <w:lang w:val="uk-UA"/>
        </w:rPr>
        <w:t xml:space="preserve">р. </w:t>
      </w:r>
    </w:p>
    <w:p w:rsidR="009E5F79" w:rsidRDefault="009E5F79" w:rsidP="008068F7">
      <w:pPr>
        <w:jc w:val="both"/>
        <w:rPr>
          <w:rFonts w:ascii="Arial" w:eastAsia="Symbol" w:hAnsi="Arial" w:cs="Arial"/>
          <w:b/>
          <w:sz w:val="20"/>
          <w:szCs w:val="20"/>
          <w:lang w:val="uk-UA"/>
        </w:rPr>
      </w:pPr>
    </w:p>
    <w:p w:rsidR="008C448A" w:rsidRPr="008068F7" w:rsidRDefault="00844CCF" w:rsidP="008068F7">
      <w:pPr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844CCF">
        <w:rPr>
          <w:rFonts w:ascii="Arial" w:eastAsia="Symbol" w:hAnsi="Arial" w:cs="Arial"/>
          <w:b/>
          <w:sz w:val="20"/>
          <w:szCs w:val="20"/>
          <w:lang w:val="uk-UA"/>
        </w:rPr>
        <w:t>Вид операції</w:t>
      </w:r>
      <w:r>
        <w:rPr>
          <w:rFonts w:ascii="Arial" w:eastAsia="Symbol" w:hAnsi="Arial" w:cs="Arial"/>
          <w:sz w:val="20"/>
          <w:szCs w:val="20"/>
          <w:lang w:val="uk-UA"/>
        </w:rPr>
        <w:t xml:space="preserve">:  </w:t>
      </w:r>
      <w:r w:rsidR="007E594F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8068F7">
        <w:rPr>
          <w:rFonts w:ascii="Arial" w:eastAsia="Arial" w:hAnsi="Arial" w:cs="Arial"/>
          <w:sz w:val="20"/>
          <w:szCs w:val="20"/>
          <w:lang w:val="uk-UA"/>
        </w:rPr>
        <w:t xml:space="preserve"> </w:t>
      </w:r>
      <w:r w:rsidR="008C448A" w:rsidRPr="008068F7">
        <w:rPr>
          <w:rFonts w:ascii="Arial" w:hAnsi="Arial" w:cs="Arial"/>
          <w:sz w:val="20"/>
          <w:szCs w:val="20"/>
          <w:lang w:val="uk-UA"/>
        </w:rPr>
        <w:t xml:space="preserve">Зарахування      </w:t>
      </w:r>
      <w:r w:rsidR="007E594F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8068F7">
        <w:rPr>
          <w:rFonts w:ascii="Arial" w:hAnsi="Arial" w:cs="Arial"/>
          <w:sz w:val="20"/>
          <w:szCs w:val="20"/>
          <w:lang w:val="uk-UA"/>
        </w:rPr>
        <w:t xml:space="preserve"> Переказ        </w:t>
      </w:r>
      <w:r w:rsidR="007E594F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8068F7">
        <w:rPr>
          <w:rFonts w:ascii="Arial" w:hAnsi="Arial" w:cs="Arial"/>
          <w:sz w:val="20"/>
          <w:szCs w:val="20"/>
          <w:lang w:val="uk-UA"/>
        </w:rPr>
        <w:t xml:space="preserve"> Списання      </w:t>
      </w:r>
      <w:r w:rsidR="007658ED">
        <w:rPr>
          <w:rFonts w:ascii="Arial" w:hAnsi="Arial" w:cs="Arial"/>
          <w:sz w:val="20"/>
          <w:szCs w:val="20"/>
          <w:lang w:val="uk-UA"/>
        </w:rPr>
        <w:t xml:space="preserve"> </w:t>
      </w:r>
      <w:r w:rsidR="008C448A" w:rsidRPr="008068F7">
        <w:rPr>
          <w:rFonts w:ascii="Arial" w:hAnsi="Arial" w:cs="Arial"/>
          <w:sz w:val="20"/>
          <w:szCs w:val="20"/>
          <w:lang w:val="uk-UA"/>
        </w:rPr>
        <w:t xml:space="preserve"> </w:t>
      </w:r>
      <w:r w:rsidR="007E594F">
        <w:rPr>
          <w:rFonts w:ascii="Arial" w:eastAsia="Symbol" w:hAnsi="Arial" w:cs="Arial"/>
          <w:sz w:val="20"/>
          <w:szCs w:val="20"/>
          <w:lang w:val="uk-UA"/>
        </w:rPr>
        <w:sym w:font="Wingdings" w:char="F06F"/>
      </w:r>
      <w:r w:rsidR="008C448A" w:rsidRPr="008068F7">
        <w:rPr>
          <w:rFonts w:ascii="Arial" w:hAnsi="Arial" w:cs="Arial"/>
          <w:sz w:val="20"/>
          <w:szCs w:val="20"/>
          <w:lang w:val="uk-UA"/>
        </w:rPr>
        <w:t xml:space="preserve"> Відміна розпорядження</w:t>
      </w:r>
    </w:p>
    <w:p w:rsidR="008C448A" w:rsidRPr="008068F7" w:rsidRDefault="008C448A" w:rsidP="008068F7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8C448A" w:rsidRDefault="00844CCF" w:rsidP="008068F7">
      <w:pPr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844CCF">
        <w:rPr>
          <w:rFonts w:ascii="Arial" w:hAnsi="Arial" w:cs="Arial"/>
          <w:b/>
          <w:sz w:val="20"/>
          <w:szCs w:val="20"/>
          <w:lang w:val="uk-UA"/>
        </w:rPr>
        <w:t>Поставка проти оплати</w:t>
      </w:r>
      <w:r w:rsidR="008C448A" w:rsidRPr="008068F7">
        <w:rPr>
          <w:rFonts w:ascii="Arial" w:hAnsi="Arial" w:cs="Arial"/>
          <w:b/>
          <w:sz w:val="20"/>
          <w:szCs w:val="20"/>
          <w:lang w:val="uk-UA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680"/>
      </w:tblGrid>
      <w:tr w:rsidR="00844CCF" w:rsidRPr="009812D5" w:rsidTr="00BB0E60">
        <w:tc>
          <w:tcPr>
            <w:tcW w:w="4818" w:type="dxa"/>
            <w:shd w:val="clear" w:color="auto" w:fill="auto"/>
          </w:tcPr>
          <w:p w:rsidR="00844CCF" w:rsidRPr="009812D5" w:rsidRDefault="005639F0" w:rsidP="009812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>
              <w:rPr>
                <w:rFonts w:ascii="Arial" w:eastAsia="Symbol" w:hAnsi="Arial" w:cs="Arial"/>
                <w:sz w:val="20"/>
                <w:szCs w:val="20"/>
                <w:lang w:val="uk-UA"/>
              </w:rPr>
              <w:sym w:font="Wingdings" w:char="F06F"/>
            </w:r>
            <w:r w:rsidR="00844CCF" w:rsidRPr="009812D5">
              <w:rPr>
                <w:rFonts w:ascii="Arial" w:eastAsia="Arial" w:hAnsi="Arial" w:cs="Arial"/>
                <w:sz w:val="20"/>
                <w:szCs w:val="20"/>
                <w:lang w:val="uk-UA"/>
              </w:rPr>
              <w:t xml:space="preserve"> </w:t>
            </w:r>
            <w:r w:rsidR="00844CCF" w:rsidRPr="009812D5">
              <w:rPr>
                <w:rFonts w:ascii="Arial" w:hAnsi="Arial" w:cs="Arial"/>
                <w:sz w:val="20"/>
                <w:szCs w:val="20"/>
                <w:lang w:val="uk-UA"/>
              </w:rPr>
              <w:t>з дотриманням</w:t>
            </w:r>
          </w:p>
        </w:tc>
        <w:tc>
          <w:tcPr>
            <w:tcW w:w="4680" w:type="dxa"/>
            <w:shd w:val="clear" w:color="auto" w:fill="auto"/>
          </w:tcPr>
          <w:p w:rsidR="00844CCF" w:rsidRPr="009812D5" w:rsidRDefault="005639F0" w:rsidP="009812D5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>
              <w:rPr>
                <w:rFonts w:ascii="Arial" w:eastAsia="Symbol" w:hAnsi="Arial" w:cs="Arial"/>
                <w:sz w:val="20"/>
                <w:szCs w:val="20"/>
                <w:lang w:val="uk-UA"/>
              </w:rPr>
              <w:sym w:font="Wingdings" w:char="F06F"/>
            </w:r>
            <w:r w:rsidR="00844CCF" w:rsidRPr="009812D5">
              <w:rPr>
                <w:rFonts w:ascii="Arial" w:eastAsia="Arial" w:hAnsi="Arial" w:cs="Arial"/>
                <w:sz w:val="20"/>
                <w:szCs w:val="20"/>
                <w:lang w:val="uk-UA"/>
              </w:rPr>
              <w:t xml:space="preserve"> </w:t>
            </w:r>
            <w:r w:rsidR="00844CCF" w:rsidRPr="009812D5">
              <w:rPr>
                <w:rFonts w:ascii="Arial" w:hAnsi="Arial" w:cs="Arial"/>
                <w:sz w:val="20"/>
                <w:szCs w:val="20"/>
                <w:lang w:val="uk-UA"/>
              </w:rPr>
              <w:t>без дотримання</w:t>
            </w:r>
          </w:p>
        </w:tc>
      </w:tr>
      <w:tr w:rsidR="00844CCF" w:rsidRPr="009812D5" w:rsidTr="00BB0E60">
        <w:tc>
          <w:tcPr>
            <w:tcW w:w="9498" w:type="dxa"/>
            <w:gridSpan w:val="2"/>
            <w:shd w:val="clear" w:color="auto" w:fill="auto"/>
          </w:tcPr>
          <w:p w:rsidR="00844CCF" w:rsidRPr="009812D5" w:rsidRDefault="00844CCF" w:rsidP="009812D5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844CCF" w:rsidRPr="009812D5" w:rsidRDefault="00844CCF" w:rsidP="007E594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9812D5">
              <w:rPr>
                <w:rFonts w:ascii="Arial" w:hAnsi="Arial" w:cs="Arial"/>
                <w:sz w:val="20"/>
                <w:szCs w:val="20"/>
                <w:lang w:val="uk-UA"/>
              </w:rPr>
              <w:t>інформації щодо проведення грошових розрахунків _</w:t>
            </w:r>
            <w:r w:rsidR="00BB0E60"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</w:t>
            </w:r>
            <w:r w:rsidRPr="009812D5">
              <w:rPr>
                <w:rFonts w:ascii="Arial" w:hAnsi="Arial" w:cs="Arial"/>
                <w:sz w:val="20"/>
                <w:szCs w:val="20"/>
                <w:lang w:val="uk-UA"/>
              </w:rPr>
              <w:t>_______</w:t>
            </w:r>
          </w:p>
        </w:tc>
      </w:tr>
    </w:tbl>
    <w:p w:rsidR="00844CCF" w:rsidRDefault="00844CCF" w:rsidP="008068F7">
      <w:pPr>
        <w:jc w:val="both"/>
        <w:rPr>
          <w:rFonts w:ascii="Arial" w:hAnsi="Arial" w:cs="Arial"/>
          <w:b/>
          <w:color w:val="008000"/>
          <w:sz w:val="20"/>
          <w:szCs w:val="20"/>
          <w:lang w:val="uk-UA"/>
        </w:rPr>
      </w:pPr>
    </w:p>
    <w:p w:rsidR="008C448A" w:rsidRPr="008068F7" w:rsidRDefault="008C448A" w:rsidP="008068F7">
      <w:pPr>
        <w:jc w:val="both"/>
        <w:rPr>
          <w:rFonts w:ascii="Arial" w:hAnsi="Arial" w:cs="Arial"/>
          <w:sz w:val="20"/>
          <w:szCs w:val="20"/>
          <w:lang w:val="uk-UA"/>
        </w:rPr>
      </w:pPr>
      <w:r w:rsidRPr="00844CCF">
        <w:rPr>
          <w:rFonts w:ascii="Arial" w:hAnsi="Arial" w:cs="Arial"/>
          <w:b/>
          <w:sz w:val="20"/>
          <w:szCs w:val="20"/>
          <w:lang w:val="uk-UA"/>
        </w:rPr>
        <w:t>1.Підстава</w:t>
      </w:r>
      <w:r w:rsidRPr="008068F7">
        <w:rPr>
          <w:rFonts w:ascii="Arial" w:hAnsi="Arial" w:cs="Arial"/>
          <w:color w:val="008000"/>
          <w:sz w:val="20"/>
          <w:szCs w:val="20"/>
          <w:lang w:val="uk-UA"/>
        </w:rPr>
        <w:t xml:space="preserve"> </w:t>
      </w:r>
      <w:r w:rsidRPr="008068F7">
        <w:rPr>
          <w:rFonts w:ascii="Arial" w:hAnsi="Arial" w:cs="Arial"/>
          <w:sz w:val="20"/>
          <w:szCs w:val="20"/>
          <w:lang w:val="uk-UA"/>
        </w:rPr>
        <w:t>(правочин щодо цінних паперів, в тому числі біржовий контракт, договір купівлі-продажу, міни, дарування, застави цінних паперів тощо)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8C448A" w:rsidRPr="008068F7" w:rsidTr="00FB027E">
        <w:trPr>
          <w:trHeight w:val="479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C448A" w:rsidRPr="008068F7" w:rsidRDefault="008C448A" w:rsidP="008068F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Назва, номер і дата складання документа(ів), </w:t>
            </w:r>
            <w:r w:rsidRPr="004A073A">
              <w:rPr>
                <w:rFonts w:ascii="Arial" w:hAnsi="Arial" w:cs="Arial"/>
                <w:sz w:val="16"/>
                <w:szCs w:val="16"/>
                <w:lang w:val="uk-UA"/>
              </w:rPr>
              <w:t>який(і) є підставою для складання та виконання цього розпорядження та підтверджують правомірність здійснення операції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8068F7" w:rsidRDefault="008C448A" w:rsidP="008068F7">
            <w:pPr>
              <w:snapToGrid w:val="0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837ACF" w:rsidRDefault="00837ACF" w:rsidP="008068F7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8068F7" w:rsidRDefault="008C448A" w:rsidP="008068F7">
      <w:pPr>
        <w:jc w:val="both"/>
        <w:rPr>
          <w:rFonts w:ascii="Arial" w:hAnsi="Arial" w:cs="Arial"/>
          <w:sz w:val="20"/>
          <w:szCs w:val="20"/>
          <w:lang w:val="uk-UA"/>
        </w:rPr>
      </w:pPr>
      <w:r w:rsidRPr="00844CCF">
        <w:rPr>
          <w:rFonts w:ascii="Arial" w:hAnsi="Arial" w:cs="Arial"/>
          <w:b/>
          <w:sz w:val="20"/>
          <w:szCs w:val="20"/>
          <w:lang w:val="uk-UA"/>
        </w:rPr>
        <w:t>2. Депонент</w:t>
      </w:r>
      <w:r w:rsidRPr="008068F7">
        <w:rPr>
          <w:rFonts w:ascii="Arial" w:hAnsi="Arial" w:cs="Arial"/>
          <w:sz w:val="20"/>
          <w:szCs w:val="20"/>
          <w:lang w:val="uk-UA"/>
        </w:rPr>
        <w:t>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678"/>
      </w:tblGrid>
      <w:tr w:rsidR="008C448A" w:rsidRPr="008068F7" w:rsidTr="004A073A">
        <w:trPr>
          <w:cantSplit/>
          <w:trHeight w:val="8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227A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2.1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03FA" w:rsidRDefault="008C448A" w:rsidP="00FB027E">
            <w:pP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  <w:r w:rsidR="00FB027E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</w:t>
            </w:r>
            <w:r w:rsidR="00FB027E"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для </w:t>
            </w:r>
            <w:r w:rsidR="00FB027E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юридичної</w:t>
            </w:r>
            <w:r w:rsidR="00FB027E"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 особи) </w:t>
            </w:r>
            <w:r w:rsidR="00FB027E" w:rsidRPr="002703FA">
              <w:rPr>
                <w:rFonts w:ascii="Arial" w:hAnsi="Arial" w:cs="Arial"/>
                <w:sz w:val="20"/>
                <w:szCs w:val="20"/>
                <w:lang w:val="uk-UA"/>
              </w:rPr>
              <w:t>або прізвище, ім’я, по батькові</w:t>
            </w:r>
            <w:r w:rsidR="002703F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  <w:p w:rsidR="008C448A" w:rsidRPr="008068F7" w:rsidRDefault="00FB027E" w:rsidP="00FB027E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</w:t>
            </w:r>
            <w:r w:rsidR="008C448A"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для фізичної особи)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8068F7" w:rsidRDefault="008C448A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C448A" w:rsidRPr="008068F7" w:rsidTr="00FE106D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227A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2.2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7658ED" w:rsidP="003249D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код*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8068F7" w:rsidRDefault="008C448A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7556F" w:rsidRPr="008068F7" w:rsidTr="00FE106D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6403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2.3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Default="0047556F" w:rsidP="006403A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Вид, серія та номер документу, що посвідчує </w:t>
            </w:r>
            <w:r w:rsidRPr="003249D9">
              <w:rPr>
                <w:rFonts w:ascii="Arial" w:hAnsi="Arial" w:cs="Arial"/>
                <w:b/>
                <w:sz w:val="20"/>
                <w:szCs w:val="20"/>
                <w:lang w:val="uk-UA"/>
              </w:rPr>
              <w:t>депонента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– фізичну особу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556F" w:rsidRDefault="0047556F" w:rsidP="006403A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 серія ______ №___________</w:t>
            </w:r>
          </w:p>
        </w:tc>
      </w:tr>
      <w:tr w:rsidR="0047556F" w:rsidRPr="008068F7" w:rsidTr="00FE106D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6403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2.4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Default="0047556F" w:rsidP="006403A5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Дату видачі та орган, що видав документу, що посвідчує фізичну особу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556F" w:rsidRPr="007658ED" w:rsidRDefault="0047556F" w:rsidP="003249D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lang w:val="uk-UA"/>
              </w:rPr>
            </w:pPr>
          </w:p>
          <w:p w:rsidR="0047556F" w:rsidRDefault="0047556F" w:rsidP="003249D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</w:t>
            </w:r>
          </w:p>
          <w:p w:rsidR="0047556F" w:rsidRDefault="0047556F" w:rsidP="003249D9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_________________«___»___________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р.</w:t>
            </w:r>
          </w:p>
        </w:tc>
      </w:tr>
      <w:tr w:rsidR="0047556F" w:rsidRPr="008068F7" w:rsidTr="00FE106D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227A6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2.5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227A64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Депозитарний код рахунку у цінних паперах 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(далі - ЦП)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556F" w:rsidRPr="00AF7621" w:rsidRDefault="00AF7621" w:rsidP="00AF7621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405019-UA……………………….</w:t>
            </w:r>
          </w:p>
        </w:tc>
      </w:tr>
    </w:tbl>
    <w:p w:rsidR="00837ACF" w:rsidRPr="003249D9" w:rsidRDefault="003249D9" w:rsidP="008068F7">
      <w:pPr>
        <w:jc w:val="both"/>
        <w:rPr>
          <w:rFonts w:ascii="Arial" w:hAnsi="Arial" w:cs="Arial"/>
          <w:color w:val="008000"/>
          <w:sz w:val="12"/>
          <w:szCs w:val="12"/>
          <w:lang w:val="uk-UA"/>
        </w:rPr>
      </w:pPr>
      <w:r w:rsidRPr="009E5F79">
        <w:rPr>
          <w:rFonts w:ascii="Arial" w:hAnsi="Arial" w:cs="Arial"/>
          <w:i/>
          <w:sz w:val="16"/>
          <w:szCs w:val="16"/>
          <w:lang w:val="uk-UA"/>
        </w:rPr>
        <w:t xml:space="preserve">*Ідентифікаційний код за ЄДРПОУ/ номер реєстрації юридичної особи в країні її місцезнаходження </w:t>
      </w:r>
      <w:r w:rsidRPr="009E5F79">
        <w:rPr>
          <w:rFonts w:ascii="Arial" w:hAnsi="Arial" w:cs="Arial"/>
          <w:i/>
          <w:color w:val="008000"/>
          <w:sz w:val="16"/>
          <w:szCs w:val="16"/>
          <w:lang w:val="uk-UA"/>
        </w:rPr>
        <w:t>(для нерезидента)</w:t>
      </w:r>
      <w:r w:rsidRPr="009E5F79">
        <w:rPr>
          <w:rFonts w:ascii="Arial" w:hAnsi="Arial" w:cs="Arial"/>
          <w:i/>
          <w:sz w:val="16"/>
          <w:szCs w:val="16"/>
          <w:lang w:val="uk-UA"/>
        </w:rPr>
        <w:t xml:space="preserve"> / реєстраційний номер облікової картки платника податків </w:t>
      </w:r>
      <w:r w:rsidRPr="009E5F79">
        <w:rPr>
          <w:rFonts w:ascii="Arial" w:hAnsi="Arial" w:cs="Arial"/>
          <w:i/>
          <w:color w:val="008000"/>
          <w:sz w:val="16"/>
          <w:szCs w:val="16"/>
          <w:lang w:val="uk-UA"/>
        </w:rPr>
        <w:t>(для фізичної особи</w:t>
      </w:r>
      <w:r w:rsidRPr="003249D9">
        <w:rPr>
          <w:rFonts w:ascii="Arial" w:hAnsi="Arial" w:cs="Arial"/>
          <w:color w:val="008000"/>
          <w:sz w:val="12"/>
          <w:szCs w:val="12"/>
          <w:lang w:val="uk-UA"/>
        </w:rPr>
        <w:t>)</w:t>
      </w:r>
    </w:p>
    <w:p w:rsidR="003249D9" w:rsidRDefault="003249D9" w:rsidP="008068F7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8C448A" w:rsidRPr="008068F7" w:rsidRDefault="008C448A" w:rsidP="008068F7">
      <w:pPr>
        <w:jc w:val="both"/>
        <w:rPr>
          <w:rFonts w:ascii="Arial" w:hAnsi="Arial" w:cs="Arial"/>
          <w:sz w:val="20"/>
          <w:szCs w:val="20"/>
          <w:lang w:val="uk-UA"/>
        </w:rPr>
      </w:pPr>
      <w:r w:rsidRPr="008068F7">
        <w:rPr>
          <w:rFonts w:ascii="Arial" w:hAnsi="Arial" w:cs="Arial"/>
          <w:b/>
          <w:bCs/>
          <w:sz w:val="20"/>
          <w:szCs w:val="20"/>
          <w:lang w:val="uk-UA"/>
        </w:rPr>
        <w:t xml:space="preserve">3. Керуючий рахунком у ЦП </w:t>
      </w:r>
      <w:r w:rsidRPr="008068F7">
        <w:rPr>
          <w:rFonts w:ascii="Arial" w:hAnsi="Arial" w:cs="Arial"/>
          <w:bCs/>
          <w:color w:val="008000"/>
          <w:sz w:val="20"/>
          <w:szCs w:val="20"/>
          <w:lang w:val="uk-UA"/>
        </w:rPr>
        <w:t>(у разі наявності):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678"/>
      </w:tblGrid>
      <w:tr w:rsidR="008C448A" w:rsidRPr="008068F7" w:rsidTr="004A073A">
        <w:trPr>
          <w:cantSplit/>
          <w:trHeight w:val="7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3.1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jc w:val="both"/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Найменування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eastAsia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</w:tr>
      <w:tr w:rsidR="008C448A" w:rsidRPr="008068F7" w:rsidTr="007E594F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3.2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 за ЄДРПОУ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837ACF" w:rsidRDefault="00837ACF" w:rsidP="008068F7">
      <w:pPr>
        <w:jc w:val="both"/>
        <w:rPr>
          <w:rFonts w:ascii="Arial" w:hAnsi="Arial" w:cs="Arial"/>
          <w:b/>
          <w:sz w:val="20"/>
          <w:szCs w:val="20"/>
          <w:lang w:val="uk-UA"/>
        </w:rPr>
      </w:pPr>
    </w:p>
    <w:p w:rsidR="008C448A" w:rsidRPr="00844CCF" w:rsidRDefault="008C448A" w:rsidP="008068F7">
      <w:pPr>
        <w:jc w:val="both"/>
        <w:rPr>
          <w:rFonts w:ascii="Arial" w:hAnsi="Arial" w:cs="Arial"/>
          <w:b/>
          <w:sz w:val="20"/>
          <w:szCs w:val="20"/>
          <w:lang w:val="uk-UA"/>
        </w:rPr>
      </w:pPr>
      <w:r w:rsidRPr="00844CCF">
        <w:rPr>
          <w:rFonts w:ascii="Arial" w:hAnsi="Arial" w:cs="Arial"/>
          <w:b/>
          <w:sz w:val="20"/>
          <w:szCs w:val="20"/>
          <w:lang w:val="uk-UA"/>
        </w:rPr>
        <w:t>4. Відомості про ЦП: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4678"/>
      </w:tblGrid>
      <w:tr w:rsidR="008C448A" w:rsidRPr="008068F7" w:rsidTr="004A073A">
        <w:trPr>
          <w:trHeight w:val="7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4.1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 </w:t>
            </w:r>
            <w:r w:rsidR="00FB027E" w:rsidRPr="008068F7">
              <w:rPr>
                <w:rFonts w:ascii="Arial" w:hAnsi="Arial" w:cs="Arial"/>
                <w:sz w:val="20"/>
                <w:szCs w:val="20"/>
                <w:lang w:val="uk-UA"/>
              </w:rPr>
              <w:t>Емітента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4CCF" w:rsidRPr="008068F7" w:rsidRDefault="00844CCF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</w:p>
        </w:tc>
      </w:tr>
      <w:tr w:rsidR="008C448A" w:rsidRPr="008068F7" w:rsidTr="007E594F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4.2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FB027E" w:rsidP="00844CCF">
            <w:pPr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К</w:t>
            </w:r>
            <w:r w:rsidR="008C448A" w:rsidRPr="008068F7">
              <w:rPr>
                <w:rFonts w:ascii="Arial" w:hAnsi="Arial" w:cs="Arial"/>
                <w:sz w:val="20"/>
                <w:szCs w:val="20"/>
                <w:lang w:val="uk-UA"/>
              </w:rPr>
              <w:t>од за ЄДРПОУ Емітента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8068F7" w:rsidRDefault="008C448A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iCs/>
                <w:sz w:val="20"/>
                <w:szCs w:val="20"/>
                <w:lang w:val="uk-UA"/>
              </w:rPr>
            </w:pPr>
          </w:p>
        </w:tc>
      </w:tr>
      <w:tr w:rsidR="008C448A" w:rsidRPr="008068F7" w:rsidTr="007E594F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4.3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Код ЦП (ISIN)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8A" w:rsidRPr="008068F7" w:rsidRDefault="008C448A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06162F" w:rsidRPr="008068F7" w:rsidTr="007E594F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8068F7" w:rsidRDefault="0006162F" w:rsidP="0006162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4.4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06162F" w:rsidRDefault="0006162F" w:rsidP="000616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Вид, тип та категорія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62F" w:rsidRPr="00227A64" w:rsidRDefault="0006162F" w:rsidP="0006162F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06162F" w:rsidRPr="008068F7" w:rsidTr="007E594F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8068F7" w:rsidRDefault="0006162F" w:rsidP="0006162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4.5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8068F7" w:rsidRDefault="0006162F" w:rsidP="000616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Номінальна вартість одного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62F" w:rsidRPr="008068F7" w:rsidRDefault="0006162F" w:rsidP="0006162F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27A64">
              <w:rPr>
                <w:rFonts w:ascii="Arial" w:hAnsi="Arial" w:cs="Arial"/>
                <w:sz w:val="20"/>
                <w:szCs w:val="20"/>
                <w:lang w:val="uk-UA"/>
              </w:rPr>
              <w:t>грн.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ab/>
            </w:r>
            <w:r w:rsidRPr="00227A64">
              <w:rPr>
                <w:rFonts w:ascii="Arial" w:hAnsi="Arial" w:cs="Arial"/>
                <w:sz w:val="20"/>
                <w:szCs w:val="20"/>
                <w:lang w:val="uk-UA"/>
              </w:rPr>
              <w:t>коп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</w:tr>
      <w:tr w:rsidR="0006162F" w:rsidRPr="008068F7" w:rsidTr="007E594F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8068F7" w:rsidRDefault="0006162F" w:rsidP="0006162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4.6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8068F7" w:rsidRDefault="0006162F" w:rsidP="0006162F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Загальна номінальна вартість ЦП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62F" w:rsidRPr="008068F7" w:rsidRDefault="0006162F" w:rsidP="0006162F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27A64">
              <w:rPr>
                <w:rFonts w:ascii="Arial" w:hAnsi="Arial" w:cs="Arial"/>
                <w:sz w:val="20"/>
                <w:szCs w:val="20"/>
                <w:lang w:val="uk-UA"/>
              </w:rPr>
              <w:t>грн.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ab/>
            </w:r>
            <w:r w:rsidRPr="00227A64">
              <w:rPr>
                <w:rFonts w:ascii="Arial" w:hAnsi="Arial" w:cs="Arial"/>
                <w:sz w:val="20"/>
                <w:szCs w:val="20"/>
                <w:lang w:val="uk-UA"/>
              </w:rPr>
              <w:t>коп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</w:tr>
      <w:tr w:rsidR="0006162F" w:rsidRPr="008068F7" w:rsidTr="007E594F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8068F7" w:rsidRDefault="0006162F" w:rsidP="0006162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4.7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8068F7" w:rsidRDefault="0006162F" w:rsidP="0006162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Сумарна вартість ЦП за договором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62F" w:rsidRPr="008068F7" w:rsidRDefault="0006162F" w:rsidP="0006162F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27A64">
              <w:rPr>
                <w:rFonts w:ascii="Arial" w:hAnsi="Arial" w:cs="Arial"/>
                <w:sz w:val="20"/>
                <w:szCs w:val="20"/>
                <w:lang w:val="uk-UA"/>
              </w:rPr>
              <w:t>грн.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ab/>
            </w:r>
            <w:r w:rsidRPr="00227A64">
              <w:rPr>
                <w:rFonts w:ascii="Arial" w:hAnsi="Arial" w:cs="Arial"/>
                <w:sz w:val="20"/>
                <w:szCs w:val="20"/>
                <w:lang w:val="uk-UA"/>
              </w:rPr>
              <w:t>коп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</w:tr>
      <w:tr w:rsidR="0006162F" w:rsidRPr="008068F7" w:rsidTr="007E594F">
        <w:trPr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06162F" w:rsidRDefault="0006162F" w:rsidP="0006162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4.8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6162F" w:rsidRPr="008068F7" w:rsidRDefault="0006162F" w:rsidP="0006162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Кількість ЦП (штук)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62F" w:rsidRPr="008068F7" w:rsidRDefault="0006162F" w:rsidP="0006162F">
            <w:pPr>
              <w:spacing w:line="360" w:lineRule="auto"/>
              <w:jc w:val="right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шт.</w:t>
            </w:r>
          </w:p>
        </w:tc>
      </w:tr>
    </w:tbl>
    <w:p w:rsidR="008C448A" w:rsidRPr="00844CCF" w:rsidRDefault="00E33555" w:rsidP="008068F7">
      <w:pPr>
        <w:jc w:val="both"/>
        <w:rPr>
          <w:rFonts w:ascii="Arial" w:hAnsi="Arial" w:cs="Arial"/>
          <w:b/>
          <w:sz w:val="20"/>
          <w:szCs w:val="20"/>
          <w:lang w:val="uk-UA"/>
        </w:rPr>
      </w:pPr>
      <w:r>
        <w:rPr>
          <w:rFonts w:ascii="Arial" w:hAnsi="Arial" w:cs="Arial"/>
          <w:b/>
          <w:sz w:val="20"/>
          <w:szCs w:val="20"/>
          <w:lang w:val="uk-UA"/>
        </w:rPr>
        <w:br w:type="page"/>
      </w:r>
      <w:r w:rsidR="008C448A" w:rsidRPr="00844CCF">
        <w:rPr>
          <w:rFonts w:ascii="Arial" w:hAnsi="Arial" w:cs="Arial"/>
          <w:b/>
          <w:sz w:val="20"/>
          <w:szCs w:val="20"/>
          <w:lang w:val="uk-UA"/>
        </w:rPr>
        <w:lastRenderedPageBreak/>
        <w:t>5. Відомості про Контрагента: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2410"/>
        <w:gridCol w:w="2268"/>
      </w:tblGrid>
      <w:tr w:rsidR="00E33555" w:rsidRPr="008068F7" w:rsidTr="004A073A">
        <w:trPr>
          <w:trHeight w:val="7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3555" w:rsidRPr="008068F7" w:rsidRDefault="0047556F" w:rsidP="006403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5.1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3555" w:rsidRPr="008068F7" w:rsidRDefault="00E33555" w:rsidP="006403A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для </w:t>
            </w: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юридичної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 особи) </w:t>
            </w:r>
            <w:r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або прізвище, ім’я, по батькові (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 xml:space="preserve">для фізичної особи)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555" w:rsidRPr="008068F7" w:rsidRDefault="00E33555" w:rsidP="004A073A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E33555" w:rsidRPr="008068F7" w:rsidTr="007E594F">
        <w:trPr>
          <w:trHeight w:val="4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3555" w:rsidRPr="008068F7" w:rsidRDefault="0047556F" w:rsidP="006403A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5.2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3555" w:rsidRPr="008068F7" w:rsidRDefault="00E33555" w:rsidP="006403A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код*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3555" w:rsidRPr="008068F7" w:rsidRDefault="00E33555" w:rsidP="006403A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7556F" w:rsidRPr="008068F7" w:rsidTr="00E33555">
        <w:trPr>
          <w:trHeight w:val="2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6403A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5.3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Default="0047556F" w:rsidP="002703F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Вид, серія та номер документу, що посвідчує</w:t>
            </w:r>
            <w:r w:rsidR="002703F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– фізичну особу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56F" w:rsidRDefault="0047556F" w:rsidP="006403A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47556F" w:rsidRDefault="0047556F" w:rsidP="006403A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 серія ______ №___________</w:t>
            </w:r>
          </w:p>
        </w:tc>
      </w:tr>
      <w:tr w:rsidR="0047556F" w:rsidRPr="008068F7" w:rsidTr="007E594F">
        <w:trPr>
          <w:trHeight w:val="7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6403A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5.4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Default="0047556F" w:rsidP="006403A5">
            <w:pPr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Дату видачі та орган, що видав документу, що посвідчує фізичну особу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556F" w:rsidRPr="007658ED" w:rsidRDefault="0047556F" w:rsidP="006403A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12"/>
                <w:szCs w:val="12"/>
                <w:lang w:val="uk-UA"/>
              </w:rPr>
            </w:pPr>
          </w:p>
          <w:p w:rsidR="0047556F" w:rsidRDefault="0047556F" w:rsidP="006403A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________________________________________</w:t>
            </w:r>
          </w:p>
          <w:p w:rsidR="0047556F" w:rsidRDefault="0047556F" w:rsidP="006403A5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_________________«___»___________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_____</w:t>
            </w:r>
            <w:r>
              <w:rPr>
                <w:rFonts w:ascii="Arial" w:hAnsi="Arial" w:cs="Arial"/>
                <w:sz w:val="20"/>
                <w:szCs w:val="20"/>
              </w:rPr>
              <w:t>р.</w:t>
            </w:r>
          </w:p>
        </w:tc>
      </w:tr>
      <w:tr w:rsidR="0047556F" w:rsidRPr="008068F7" w:rsidTr="00635001">
        <w:trPr>
          <w:trHeight w:val="5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6403A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5.5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8068F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Тип контрагента </w:t>
            </w:r>
            <w:r w:rsidR="00135CFA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(не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потрібне викреслити)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8068F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Одержувач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8068F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Постачальник</w:t>
            </w:r>
          </w:p>
        </w:tc>
      </w:tr>
      <w:tr w:rsidR="0047556F" w:rsidRPr="008068F7" w:rsidTr="00E33555">
        <w:trPr>
          <w:trHeight w:val="236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6403A5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5.6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556F" w:rsidRPr="008068F7" w:rsidRDefault="0047556F" w:rsidP="00283578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місцезнаходження </w:t>
            </w:r>
            <w:r w:rsidR="00283578">
              <w:rPr>
                <w:rFonts w:ascii="Arial" w:hAnsi="Arial" w:cs="Arial"/>
                <w:sz w:val="20"/>
                <w:szCs w:val="20"/>
                <w:lang w:val="uk-UA"/>
              </w:rPr>
              <w:t xml:space="preserve">одержувача 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—юридичної особи або місце проживання </w:t>
            </w:r>
            <w:r w:rsidR="00283578">
              <w:rPr>
                <w:rFonts w:ascii="Arial" w:hAnsi="Arial" w:cs="Arial"/>
                <w:sz w:val="20"/>
                <w:szCs w:val="20"/>
                <w:lang w:val="uk-UA"/>
              </w:rPr>
              <w:t xml:space="preserve">одержувача 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— фізичної особи </w:t>
            </w:r>
            <w:r w:rsidR="00283578">
              <w:rPr>
                <w:rFonts w:ascii="Arial" w:hAnsi="Arial" w:cs="Arial"/>
                <w:sz w:val="20"/>
                <w:szCs w:val="20"/>
                <w:lang w:val="uk-UA"/>
              </w:rPr>
              <w:t>**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56F" w:rsidRPr="008068F7" w:rsidRDefault="0047556F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7556F" w:rsidRPr="008068F7" w:rsidTr="004A073A">
        <w:trPr>
          <w:trHeight w:val="72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5.7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068F7" w:rsidRDefault="0047556F" w:rsidP="00135CF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Депозитарної установи </w:t>
            </w:r>
          </w:p>
        </w:tc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56F" w:rsidRPr="008068F7" w:rsidRDefault="0047556F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A073A" w:rsidRPr="008068F7" w:rsidTr="00135CFA">
        <w:trPr>
          <w:cantSplit/>
          <w:trHeight w:val="4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073A" w:rsidRDefault="004A073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5.8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073A" w:rsidRPr="008068F7" w:rsidRDefault="004A073A" w:rsidP="004A073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4A073A">
              <w:rPr>
                <w:rFonts w:ascii="Arial" w:hAnsi="Arial" w:cs="Arial"/>
                <w:sz w:val="20"/>
                <w:szCs w:val="20"/>
                <w:lang w:val="uk-UA"/>
              </w:rPr>
              <w:t>Код агрегованого рахунку у цінних паперах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Депозитарної установи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4A073A">
              <w:rPr>
                <w:rFonts w:ascii="Arial" w:hAnsi="Arial" w:cs="Arial"/>
                <w:sz w:val="20"/>
                <w:szCs w:val="20"/>
              </w:rPr>
              <w:t>Контрагента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в НДУ (за наявністю)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A073A" w:rsidRDefault="004A073A" w:rsidP="004A073A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7556F" w:rsidRPr="008068F7" w:rsidTr="004A073A">
        <w:trPr>
          <w:cantSplit/>
          <w:trHeight w:val="7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8E7C8C" w:rsidRDefault="0047556F" w:rsidP="008E7C8C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>5.</w:t>
            </w:r>
            <w:r w:rsidR="008E7C8C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556F" w:rsidRPr="004A073A" w:rsidRDefault="0047556F" w:rsidP="00135CFA">
            <w:pPr>
              <w:rPr>
                <w:rFonts w:ascii="Arial" w:hAnsi="Arial" w:cs="Arial"/>
                <w:sz w:val="20"/>
                <w:szCs w:val="20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Депозитарний код рахунку в ЦП</w:t>
            </w:r>
            <w:r w:rsidR="004A073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4A073A" w:rsidRPr="004A073A">
              <w:rPr>
                <w:rFonts w:ascii="Arial" w:hAnsi="Arial" w:cs="Arial"/>
                <w:sz w:val="20"/>
                <w:szCs w:val="20"/>
              </w:rPr>
              <w:t>Контрагента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7556F" w:rsidRPr="008068F7" w:rsidRDefault="00135CFA" w:rsidP="004A073A">
            <w:pPr>
              <w:snapToGrid w:val="0"/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……………</w:t>
            </w:r>
            <w:r w:rsidR="004A073A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……………………….</w:t>
            </w:r>
          </w:p>
        </w:tc>
      </w:tr>
    </w:tbl>
    <w:p w:rsidR="00E33555" w:rsidRDefault="00E33555" w:rsidP="00283578">
      <w:pPr>
        <w:rPr>
          <w:rFonts w:ascii="Arial" w:hAnsi="Arial" w:cs="Arial"/>
          <w:color w:val="008000"/>
          <w:sz w:val="12"/>
          <w:szCs w:val="12"/>
          <w:lang w:val="uk-UA"/>
        </w:rPr>
      </w:pPr>
      <w:r w:rsidRPr="009E5F79">
        <w:rPr>
          <w:rFonts w:ascii="Arial" w:hAnsi="Arial" w:cs="Arial"/>
          <w:i/>
          <w:sz w:val="16"/>
          <w:szCs w:val="16"/>
          <w:lang w:val="uk-UA"/>
        </w:rPr>
        <w:t>*</w:t>
      </w:r>
      <w:r w:rsidR="00283578">
        <w:rPr>
          <w:rFonts w:ascii="Arial" w:hAnsi="Arial" w:cs="Arial"/>
          <w:i/>
          <w:sz w:val="16"/>
          <w:szCs w:val="16"/>
          <w:lang w:val="uk-UA"/>
        </w:rPr>
        <w:t xml:space="preserve"> </w:t>
      </w:r>
      <w:r w:rsidRPr="009E5F79">
        <w:rPr>
          <w:rFonts w:ascii="Arial" w:hAnsi="Arial" w:cs="Arial"/>
          <w:i/>
          <w:sz w:val="16"/>
          <w:szCs w:val="16"/>
          <w:lang w:val="uk-UA"/>
        </w:rPr>
        <w:t xml:space="preserve">Ідентифікаційний код за ЄДРПОУ/ номер реєстрації юридичної особи в країні її місцезнаходження </w:t>
      </w:r>
      <w:r w:rsidRPr="009E5F79">
        <w:rPr>
          <w:rFonts w:ascii="Arial" w:hAnsi="Arial" w:cs="Arial"/>
          <w:i/>
          <w:color w:val="008000"/>
          <w:sz w:val="16"/>
          <w:szCs w:val="16"/>
          <w:lang w:val="uk-UA"/>
        </w:rPr>
        <w:t>(для нерезидента)</w:t>
      </w:r>
      <w:r w:rsidRPr="009E5F79">
        <w:rPr>
          <w:rFonts w:ascii="Arial" w:hAnsi="Arial" w:cs="Arial"/>
          <w:i/>
          <w:sz w:val="16"/>
          <w:szCs w:val="16"/>
          <w:lang w:val="uk-UA"/>
        </w:rPr>
        <w:t xml:space="preserve"> </w:t>
      </w:r>
      <w:r w:rsidR="00283578">
        <w:rPr>
          <w:rFonts w:ascii="Arial" w:hAnsi="Arial" w:cs="Arial"/>
          <w:i/>
          <w:sz w:val="16"/>
          <w:szCs w:val="16"/>
          <w:lang w:val="uk-UA"/>
        </w:rPr>
        <w:t xml:space="preserve">або </w:t>
      </w:r>
      <w:r w:rsidRPr="009E5F79">
        <w:rPr>
          <w:rFonts w:ascii="Arial" w:hAnsi="Arial" w:cs="Arial"/>
          <w:i/>
          <w:sz w:val="16"/>
          <w:szCs w:val="16"/>
          <w:lang w:val="uk-UA"/>
        </w:rPr>
        <w:t xml:space="preserve">реєстраційний номер облікової картки платника податків </w:t>
      </w:r>
      <w:r w:rsidRPr="009E5F79">
        <w:rPr>
          <w:rFonts w:ascii="Arial" w:hAnsi="Arial" w:cs="Arial"/>
          <w:i/>
          <w:color w:val="008000"/>
          <w:sz w:val="16"/>
          <w:szCs w:val="16"/>
          <w:lang w:val="uk-UA"/>
        </w:rPr>
        <w:t>(для фізичної особи</w:t>
      </w:r>
      <w:r w:rsidRPr="003249D9">
        <w:rPr>
          <w:rFonts w:ascii="Arial" w:hAnsi="Arial" w:cs="Arial"/>
          <w:color w:val="008000"/>
          <w:sz w:val="12"/>
          <w:szCs w:val="12"/>
          <w:lang w:val="uk-UA"/>
        </w:rPr>
        <w:t>)</w:t>
      </w:r>
    </w:p>
    <w:p w:rsidR="00283578" w:rsidRPr="00283578" w:rsidRDefault="00283578" w:rsidP="00E33555">
      <w:pPr>
        <w:jc w:val="both"/>
        <w:rPr>
          <w:rFonts w:ascii="Arial" w:hAnsi="Arial" w:cs="Arial"/>
          <w:i/>
          <w:sz w:val="16"/>
          <w:szCs w:val="16"/>
          <w:lang w:val="uk-UA"/>
        </w:rPr>
      </w:pPr>
      <w:r w:rsidRPr="00283578">
        <w:rPr>
          <w:rFonts w:ascii="Arial" w:hAnsi="Arial" w:cs="Arial"/>
          <w:i/>
          <w:sz w:val="16"/>
          <w:szCs w:val="16"/>
          <w:lang w:val="uk-UA"/>
        </w:rPr>
        <w:t>** Не заповнюэться, якщо Контагет - постачальник</w:t>
      </w:r>
    </w:p>
    <w:p w:rsidR="008C448A" w:rsidRPr="00283578" w:rsidRDefault="008C448A" w:rsidP="008068F7">
      <w:pPr>
        <w:jc w:val="both"/>
        <w:rPr>
          <w:rFonts w:ascii="Arial" w:hAnsi="Arial" w:cs="Arial"/>
          <w:i/>
          <w:sz w:val="16"/>
          <w:szCs w:val="16"/>
          <w:lang w:val="uk-UA"/>
        </w:rPr>
      </w:pPr>
    </w:p>
    <w:p w:rsidR="008C448A" w:rsidRPr="008068F7" w:rsidRDefault="008C448A" w:rsidP="008068F7">
      <w:pPr>
        <w:jc w:val="both"/>
        <w:rPr>
          <w:rFonts w:ascii="Arial" w:hAnsi="Arial" w:cs="Arial"/>
          <w:sz w:val="20"/>
          <w:szCs w:val="20"/>
          <w:lang w:val="uk-UA"/>
        </w:rPr>
      </w:pPr>
      <w:r w:rsidRPr="008068F7">
        <w:rPr>
          <w:rFonts w:ascii="Arial" w:hAnsi="Arial" w:cs="Arial"/>
          <w:b/>
          <w:sz w:val="20"/>
          <w:szCs w:val="20"/>
          <w:lang w:val="uk-UA"/>
        </w:rPr>
        <w:t>6. Відомості про Торговця ЦП, що ді</w:t>
      </w:r>
      <w:r w:rsidR="00844CCF">
        <w:rPr>
          <w:rFonts w:ascii="Arial" w:hAnsi="Arial" w:cs="Arial"/>
          <w:b/>
          <w:sz w:val="20"/>
          <w:szCs w:val="20"/>
          <w:lang w:val="uk-UA"/>
        </w:rPr>
        <w:t>є</w:t>
      </w:r>
      <w:r w:rsidRPr="008068F7">
        <w:rPr>
          <w:rFonts w:ascii="Arial" w:hAnsi="Arial" w:cs="Arial"/>
          <w:b/>
          <w:sz w:val="20"/>
          <w:szCs w:val="20"/>
          <w:lang w:val="uk-UA"/>
        </w:rPr>
        <w:t xml:space="preserve"> в інтересах Депонента </w:t>
      </w:r>
      <w:r w:rsidRPr="008068F7">
        <w:rPr>
          <w:rFonts w:ascii="Arial" w:hAnsi="Arial" w:cs="Arial"/>
          <w:b/>
          <w:color w:val="008000"/>
          <w:sz w:val="20"/>
          <w:szCs w:val="20"/>
          <w:lang w:val="uk-UA"/>
        </w:rPr>
        <w:t>(у разі наявності):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761"/>
        <w:gridCol w:w="3170"/>
      </w:tblGrid>
      <w:tr w:rsidR="008C448A" w:rsidRPr="008068F7" w:rsidTr="007E594F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6.1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Найменування 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snapToGrid w:val="0"/>
              <w:jc w:val="both"/>
              <w:rPr>
                <w:rFonts w:ascii="Arial" w:hAnsi="Arial" w:cs="Arial"/>
                <w:bCs/>
                <w:sz w:val="20"/>
                <w:szCs w:val="20"/>
                <w:lang w:val="uk-UA"/>
              </w:rPr>
            </w:pPr>
          </w:p>
        </w:tc>
      </w:tr>
      <w:tr w:rsidR="008C448A" w:rsidRPr="008068F7" w:rsidTr="007E594F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6.2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Ідентифікаційний код за ЄДРПОУ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8C448A" w:rsidRPr="008068F7" w:rsidTr="007E594F">
        <w:trPr>
          <w:cantSplit/>
          <w:trHeight w:val="4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44CCF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6.3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 xml:space="preserve">Серія, номер, строк дії ліцензії </w:t>
            </w:r>
            <w:r w:rsidRPr="008068F7">
              <w:rPr>
                <w:rFonts w:ascii="Arial" w:hAnsi="Arial" w:cs="Arial"/>
                <w:color w:val="008000"/>
                <w:sz w:val="20"/>
                <w:szCs w:val="20"/>
                <w:lang w:val="uk-UA"/>
              </w:rPr>
              <w:t>(у разі наявності)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448A" w:rsidRPr="008068F7" w:rsidRDefault="008C448A" w:rsidP="008068F7">
            <w:pPr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</w:tbl>
    <w:p w:rsidR="00844CCF" w:rsidRDefault="00844CCF" w:rsidP="008068F7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8C448A" w:rsidRDefault="008C448A" w:rsidP="008068F7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  <w:r w:rsidRPr="008068F7">
        <w:rPr>
          <w:rFonts w:ascii="Arial" w:hAnsi="Arial" w:cs="Arial"/>
          <w:b/>
          <w:bCs/>
          <w:sz w:val="20"/>
          <w:szCs w:val="20"/>
          <w:lang w:val="uk-UA"/>
        </w:rPr>
        <w:t>7. Додаткова інформація (за необхідністю)</w:t>
      </w:r>
      <w:r w:rsidRPr="00837ACF">
        <w:rPr>
          <w:rFonts w:ascii="Arial" w:hAnsi="Arial" w:cs="Arial"/>
          <w:bCs/>
          <w:sz w:val="20"/>
          <w:szCs w:val="20"/>
          <w:lang w:val="uk-UA"/>
        </w:rPr>
        <w:t>__________________</w:t>
      </w:r>
      <w:r w:rsidR="00837ACF">
        <w:rPr>
          <w:rFonts w:ascii="Arial" w:hAnsi="Arial" w:cs="Arial"/>
          <w:bCs/>
          <w:sz w:val="20"/>
          <w:szCs w:val="20"/>
          <w:lang w:val="uk-UA"/>
        </w:rPr>
        <w:t>________________________</w:t>
      </w:r>
      <w:r w:rsidRPr="00837ACF">
        <w:rPr>
          <w:rFonts w:ascii="Arial" w:hAnsi="Arial" w:cs="Arial"/>
          <w:bCs/>
          <w:sz w:val="20"/>
          <w:szCs w:val="20"/>
          <w:lang w:val="uk-UA"/>
        </w:rPr>
        <w:t>____</w:t>
      </w:r>
    </w:p>
    <w:p w:rsidR="00E33555" w:rsidRDefault="0047556F" w:rsidP="008068F7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  <w:r>
        <w:rPr>
          <w:rFonts w:ascii="Arial" w:hAnsi="Arial" w:cs="Arial"/>
          <w:bCs/>
          <w:sz w:val="20"/>
          <w:szCs w:val="20"/>
          <w:lang w:val="uk-UA"/>
        </w:rPr>
        <w:t>_____________________________________________________________________________________</w:t>
      </w:r>
    </w:p>
    <w:p w:rsidR="00E33555" w:rsidRDefault="00E33555" w:rsidP="008068F7">
      <w:pPr>
        <w:spacing w:line="360" w:lineRule="auto"/>
        <w:jc w:val="both"/>
        <w:rPr>
          <w:rFonts w:ascii="Arial" w:hAnsi="Arial" w:cs="Arial"/>
          <w:bCs/>
          <w:sz w:val="20"/>
          <w:szCs w:val="20"/>
          <w:lang w:val="uk-UA"/>
        </w:rPr>
      </w:pPr>
    </w:p>
    <w:p w:rsidR="008C448A" w:rsidRPr="0077038E" w:rsidRDefault="008C448A" w:rsidP="0077038E">
      <w:pPr>
        <w:spacing w:line="240" w:lineRule="atLeast"/>
        <w:jc w:val="both"/>
        <w:rPr>
          <w:rFonts w:ascii="Arial" w:hAnsi="Arial" w:cs="Arial"/>
          <w:bCs/>
          <w:sz w:val="20"/>
          <w:szCs w:val="20"/>
          <w:lang w:val="uk-UA"/>
        </w:rPr>
      </w:pPr>
      <w:r w:rsidRPr="008068F7">
        <w:rPr>
          <w:rFonts w:ascii="Arial" w:hAnsi="Arial" w:cs="Arial"/>
          <w:b/>
          <w:bCs/>
          <w:sz w:val="20"/>
          <w:szCs w:val="20"/>
          <w:lang w:val="uk-UA"/>
        </w:rPr>
        <w:t>Розпорядник рахунком у ЦП</w:t>
      </w:r>
      <w:r w:rsidRPr="008068F7">
        <w:rPr>
          <w:rFonts w:ascii="Arial" w:hAnsi="Arial" w:cs="Arial"/>
          <w:b/>
          <w:bCs/>
          <w:sz w:val="20"/>
          <w:szCs w:val="20"/>
          <w:lang w:val="uk-UA"/>
        </w:rPr>
        <w:tab/>
      </w:r>
      <w:r w:rsidR="0077038E">
        <w:rPr>
          <w:rFonts w:ascii="Arial" w:hAnsi="Arial" w:cs="Arial"/>
          <w:b/>
          <w:bCs/>
          <w:sz w:val="20"/>
          <w:szCs w:val="20"/>
          <w:lang w:val="uk-UA"/>
        </w:rPr>
        <w:t xml:space="preserve">                 </w:t>
      </w:r>
      <w:r w:rsidRPr="008068F7">
        <w:rPr>
          <w:rFonts w:ascii="Arial" w:hAnsi="Arial" w:cs="Arial"/>
          <w:sz w:val="20"/>
          <w:szCs w:val="20"/>
          <w:lang w:val="uk-UA"/>
        </w:rPr>
        <w:t xml:space="preserve">__________________    </w:t>
      </w:r>
      <w:r w:rsidR="0077038E">
        <w:rPr>
          <w:rFonts w:ascii="Arial" w:hAnsi="Arial" w:cs="Arial"/>
          <w:sz w:val="20"/>
          <w:szCs w:val="20"/>
          <w:lang w:val="uk-UA"/>
        </w:rPr>
        <w:t xml:space="preserve"> </w:t>
      </w:r>
      <w:r w:rsidRPr="008068F7">
        <w:rPr>
          <w:rFonts w:ascii="Arial" w:hAnsi="Arial" w:cs="Arial"/>
          <w:sz w:val="20"/>
          <w:szCs w:val="20"/>
          <w:lang w:val="uk-UA"/>
        </w:rPr>
        <w:t xml:space="preserve">  </w:t>
      </w:r>
      <w:r w:rsidR="0077038E">
        <w:rPr>
          <w:rFonts w:ascii="Arial" w:hAnsi="Arial" w:cs="Arial"/>
          <w:sz w:val="20"/>
          <w:szCs w:val="20"/>
          <w:lang w:val="uk-UA"/>
        </w:rPr>
        <w:t>/</w:t>
      </w:r>
      <w:r w:rsidRPr="008068F7">
        <w:rPr>
          <w:rFonts w:ascii="Arial" w:hAnsi="Arial" w:cs="Arial"/>
          <w:sz w:val="20"/>
          <w:szCs w:val="20"/>
          <w:lang w:val="uk-UA"/>
        </w:rPr>
        <w:t>_____________________</w:t>
      </w:r>
      <w:r w:rsidR="0077038E">
        <w:rPr>
          <w:rFonts w:ascii="Arial" w:hAnsi="Arial" w:cs="Arial"/>
          <w:sz w:val="20"/>
          <w:szCs w:val="20"/>
          <w:lang w:val="uk-UA"/>
        </w:rPr>
        <w:t>______/</w:t>
      </w:r>
    </w:p>
    <w:p w:rsidR="008C448A" w:rsidRPr="0077038E" w:rsidRDefault="0077038E" w:rsidP="0077038E">
      <w:pPr>
        <w:spacing w:line="240" w:lineRule="atLeast"/>
        <w:ind w:left="4248"/>
        <w:jc w:val="both"/>
        <w:rPr>
          <w:rFonts w:ascii="Arial" w:hAnsi="Arial" w:cs="Arial"/>
          <w:color w:val="008000"/>
          <w:sz w:val="20"/>
          <w:szCs w:val="20"/>
          <w:lang w:val="uk-UA"/>
        </w:rPr>
      </w:pPr>
      <w:r w:rsidRPr="0077038E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(п</w:t>
      </w:r>
      <w:r w:rsidR="008C448A" w:rsidRPr="0077038E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ідпис</w:t>
      </w:r>
      <w:r w:rsidRPr="0077038E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)</w:t>
      </w:r>
      <w:r w:rsidR="008C448A" w:rsidRPr="0077038E">
        <w:rPr>
          <w:rFonts w:ascii="Arial" w:hAnsi="Arial" w:cs="Arial"/>
          <w:color w:val="008000"/>
          <w:sz w:val="20"/>
          <w:szCs w:val="20"/>
          <w:lang w:val="uk-UA"/>
        </w:rPr>
        <w:tab/>
      </w:r>
      <w:r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="008C448A" w:rsidRPr="0077038E">
        <w:rPr>
          <w:rFonts w:ascii="Arial" w:hAnsi="Arial" w:cs="Arial"/>
          <w:color w:val="008000"/>
          <w:sz w:val="20"/>
          <w:szCs w:val="20"/>
          <w:lang w:val="uk-UA"/>
        </w:rPr>
        <w:t>М.П.</w:t>
      </w:r>
      <w:r w:rsidR="008C448A" w:rsidRPr="0077038E"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="008C448A" w:rsidRPr="0077038E">
        <w:rPr>
          <w:rFonts w:ascii="Arial" w:hAnsi="Arial" w:cs="Arial"/>
          <w:color w:val="008000"/>
          <w:sz w:val="20"/>
          <w:szCs w:val="20"/>
          <w:lang w:val="uk-UA"/>
        </w:rPr>
        <w:tab/>
      </w:r>
      <w:r w:rsidRPr="0077038E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(</w:t>
      </w:r>
      <w:r w:rsidR="008C448A" w:rsidRPr="0077038E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П.І.Б</w:t>
      </w:r>
      <w:r w:rsidRPr="0077038E">
        <w:rPr>
          <w:rFonts w:ascii="Arial" w:hAnsi="Arial" w:cs="Arial"/>
          <w:i/>
          <w:color w:val="008000"/>
          <w:sz w:val="20"/>
          <w:szCs w:val="20"/>
          <w:vertAlign w:val="superscript"/>
          <w:lang w:val="uk-UA"/>
        </w:rPr>
        <w:t>.)</w:t>
      </w:r>
    </w:p>
    <w:p w:rsidR="00FF4CA8" w:rsidRDefault="00FF4CA8" w:rsidP="008068F7">
      <w:pPr>
        <w:pBdr>
          <w:bottom w:val="single" w:sz="6" w:space="1" w:color="auto"/>
        </w:pBd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9812D5" w:rsidRDefault="009812D5" w:rsidP="008068F7">
      <w:pPr>
        <w:jc w:val="both"/>
        <w:rPr>
          <w:rFonts w:ascii="Arial" w:hAnsi="Arial" w:cs="Arial"/>
          <w:b/>
          <w:bCs/>
          <w:sz w:val="20"/>
          <w:szCs w:val="20"/>
          <w:lang w:val="uk-UA"/>
        </w:rPr>
      </w:pPr>
    </w:p>
    <w:p w:rsidR="008C448A" w:rsidRPr="008068F7" w:rsidRDefault="008C448A" w:rsidP="008068F7">
      <w:pPr>
        <w:jc w:val="both"/>
        <w:rPr>
          <w:rFonts w:ascii="Arial" w:hAnsi="Arial" w:cs="Arial"/>
          <w:sz w:val="20"/>
          <w:szCs w:val="20"/>
          <w:lang w:val="uk-UA"/>
        </w:rPr>
      </w:pPr>
      <w:r w:rsidRPr="008068F7">
        <w:rPr>
          <w:rFonts w:ascii="Arial" w:hAnsi="Arial" w:cs="Arial"/>
          <w:b/>
          <w:bCs/>
          <w:sz w:val="20"/>
          <w:szCs w:val="20"/>
          <w:lang w:val="uk-UA"/>
        </w:rPr>
        <w:t>8. РЕКВІЗИТИ, ЩО ЗАПОВНЮЮТЬСЯ ПРАЦІВНИКОМ ДЕПОЗИТАРНОЇ УСТАНОВИ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8931"/>
      </w:tblGrid>
      <w:tr w:rsidR="00FF4CA8" w:rsidRPr="008068F7" w:rsidTr="007C5491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CA8" w:rsidRPr="008068F7" w:rsidRDefault="00FF4CA8" w:rsidP="007C549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8.1.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CA8" w:rsidRDefault="00FF4CA8" w:rsidP="007C549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FF4CA8" w:rsidRDefault="00FF4CA8" w:rsidP="007C549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Вхідний реєстраційний номер  </w:t>
            </w:r>
            <w:r w:rsidR="00AF7621">
              <w:rPr>
                <w:rFonts w:ascii="Arial" w:hAnsi="Arial" w:cs="Arial"/>
                <w:sz w:val="20"/>
                <w:szCs w:val="20"/>
                <w:lang w:val="uk-UA"/>
              </w:rPr>
              <w:t xml:space="preserve">           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№__________  від «_____»______________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4A073A"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  <w:r w:rsidR="00B24DC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  <w:p w:rsidR="00FF4CA8" w:rsidRDefault="00FF4CA8" w:rsidP="007C54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7621" w:rsidRPr="008068F7" w:rsidTr="00FF4CA8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7621" w:rsidRPr="008068F7" w:rsidRDefault="00AF7621" w:rsidP="00AF762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8.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621" w:rsidRDefault="00AF7621" w:rsidP="0051715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AF7621" w:rsidRDefault="00AF7621" w:rsidP="0051715D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еєстраційний номер  в журналі</w:t>
            </w:r>
            <w:r w:rsidR="004236DE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операцій №__________  від «_____»______________</w:t>
            </w:r>
            <w:r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4A073A">
              <w:rPr>
                <w:rFonts w:ascii="Arial" w:hAnsi="Arial" w:cs="Arial"/>
                <w:sz w:val="20"/>
                <w:szCs w:val="20"/>
                <w:lang w:val="uk-UA"/>
              </w:rPr>
              <w:t>2</w:t>
            </w:r>
            <w:r w:rsidR="00B24DCB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  <w:lang w:val="uk-UA"/>
              </w:rPr>
              <w:t>р.</w:t>
            </w:r>
          </w:p>
          <w:p w:rsidR="00AF7621" w:rsidRDefault="00AF7621" w:rsidP="0051715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F4CA8" w:rsidRPr="008068F7" w:rsidTr="00FF4CA8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4CA8" w:rsidRPr="008068F7" w:rsidRDefault="00FF4CA8" w:rsidP="00AF762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8.</w:t>
            </w:r>
            <w:r w:rsidR="00AF7621">
              <w:rPr>
                <w:rFonts w:ascii="Arial" w:hAnsi="Arial" w:cs="Arial"/>
                <w:sz w:val="20"/>
                <w:szCs w:val="20"/>
                <w:lang w:val="uk-UA"/>
              </w:rPr>
              <w:t>3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F4CA8" w:rsidRDefault="00FF4CA8" w:rsidP="007C549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FF4CA8" w:rsidRDefault="00FF4CA8" w:rsidP="007C5491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Фахівець, що обробив </w:t>
            </w: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розпорядження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AF7621">
              <w:rPr>
                <w:rFonts w:ascii="Arial" w:hAnsi="Arial" w:cs="Arial"/>
                <w:sz w:val="20"/>
                <w:szCs w:val="20"/>
                <w:lang w:val="uk-UA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 /____________________/</w:t>
            </w:r>
          </w:p>
          <w:p w:rsidR="00FF4CA8" w:rsidRDefault="00FF4CA8" w:rsidP="007C5491">
            <w:pPr>
              <w:ind w:right="17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І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Б.</w:t>
            </w:r>
          </w:p>
        </w:tc>
      </w:tr>
      <w:tr w:rsidR="00FF4CA8" w:rsidRPr="008068F7" w:rsidTr="00FF4CA8">
        <w:trPr>
          <w:trHeight w:val="3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  <w:vAlign w:val="center"/>
          </w:tcPr>
          <w:p w:rsidR="00FF4CA8" w:rsidRPr="008068F7" w:rsidRDefault="00FF4CA8" w:rsidP="00AF7621">
            <w:pPr>
              <w:spacing w:line="360" w:lineRule="auto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8068F7">
              <w:rPr>
                <w:rFonts w:ascii="Arial" w:hAnsi="Arial" w:cs="Arial"/>
                <w:sz w:val="20"/>
                <w:szCs w:val="20"/>
                <w:lang w:val="uk-UA"/>
              </w:rPr>
              <w:t>8.</w:t>
            </w:r>
            <w:r w:rsidR="00AF7621">
              <w:rPr>
                <w:rFonts w:ascii="Arial" w:hAnsi="Arial" w:cs="Arial"/>
                <w:sz w:val="20"/>
                <w:szCs w:val="20"/>
                <w:lang w:val="uk-UA"/>
              </w:rPr>
              <w:t>4</w:t>
            </w:r>
          </w:p>
        </w:tc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:rsidR="00FF4CA8" w:rsidRDefault="00FF4CA8" w:rsidP="007C5491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  <w:p w:rsidR="00FF4CA8" w:rsidRDefault="00FF4CA8" w:rsidP="007C5491">
            <w:pPr>
              <w:rPr>
                <w:rFonts w:ascii="Arial" w:eastAsia="Arial" w:hAnsi="Arial" w:cs="Arial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sz w:val="20"/>
                <w:szCs w:val="20"/>
                <w:lang w:val="uk-UA"/>
              </w:rPr>
              <w:t xml:space="preserve">Уповноважена особа                             </w:t>
            </w:r>
            <w:r w:rsidR="00AF7621">
              <w:rPr>
                <w:rFonts w:ascii="Arial" w:hAnsi="Arial" w:cs="Arial"/>
                <w:sz w:val="20"/>
                <w:szCs w:val="20"/>
                <w:lang w:val="uk-UA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  <w:lang w:val="uk-UA"/>
              </w:rPr>
              <w:t>____________________/ ___________________/</w:t>
            </w:r>
          </w:p>
          <w:p w:rsidR="00FF4CA8" w:rsidRDefault="00FF4CA8" w:rsidP="007C5491">
            <w:pPr>
              <w:ind w:right="1774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 xml:space="preserve">      (підпис)                                    П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І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</w:rPr>
              <w:t>.</w:t>
            </w:r>
            <w:r>
              <w:rPr>
                <w:rFonts w:ascii="Arial" w:hAnsi="Arial" w:cs="Arial"/>
                <w:bCs/>
                <w:i/>
                <w:iCs/>
                <w:color w:val="008000"/>
                <w:sz w:val="20"/>
                <w:szCs w:val="20"/>
                <w:vertAlign w:val="superscript"/>
                <w:lang w:val="uk-UA"/>
              </w:rPr>
              <w:t>Б.</w:t>
            </w:r>
          </w:p>
        </w:tc>
      </w:tr>
    </w:tbl>
    <w:p w:rsidR="008C448A" w:rsidRPr="004A073A" w:rsidRDefault="008C448A" w:rsidP="008068F7">
      <w:pPr>
        <w:jc w:val="both"/>
        <w:rPr>
          <w:rFonts w:ascii="Arial" w:hAnsi="Arial" w:cs="Arial"/>
          <w:color w:val="008000"/>
          <w:sz w:val="12"/>
          <w:szCs w:val="12"/>
          <w:lang w:val="uk-UA"/>
        </w:rPr>
      </w:pPr>
      <w:r w:rsidRPr="004A073A">
        <w:rPr>
          <w:rFonts w:ascii="Arial" w:hAnsi="Arial" w:cs="Arial"/>
          <w:color w:val="008000"/>
          <w:sz w:val="12"/>
          <w:szCs w:val="12"/>
          <w:lang w:val="uk-UA"/>
        </w:rPr>
        <w:t xml:space="preserve">*- для депонента/контрагента – </w:t>
      </w:r>
      <w:r w:rsidRPr="004A073A">
        <w:rPr>
          <w:rFonts w:ascii="Arial" w:hAnsi="Arial" w:cs="Arial"/>
          <w:b/>
          <w:color w:val="008000"/>
          <w:sz w:val="12"/>
          <w:szCs w:val="12"/>
          <w:u w:val="single"/>
          <w:lang w:val="uk-UA"/>
        </w:rPr>
        <w:t>держава  Україна</w:t>
      </w:r>
      <w:r w:rsidRPr="004A073A">
        <w:rPr>
          <w:rFonts w:ascii="Arial" w:hAnsi="Arial" w:cs="Arial"/>
          <w:color w:val="008000"/>
          <w:sz w:val="12"/>
          <w:szCs w:val="12"/>
          <w:lang w:val="uk-UA"/>
        </w:rPr>
        <w:t xml:space="preserve"> вказується Повне найменування Держава Україна та Керуючий рахунком, що ініціює депозитарну операцію, в коді ЄДРПОУ -00000000 та Код за ЄДРПОУ керуючого рахунком </w:t>
      </w:r>
      <w:r w:rsidR="00FB027E" w:rsidRPr="004A073A">
        <w:rPr>
          <w:rFonts w:ascii="Arial" w:hAnsi="Arial" w:cs="Arial"/>
          <w:color w:val="008000"/>
          <w:sz w:val="12"/>
          <w:szCs w:val="12"/>
          <w:lang w:val="uk-UA"/>
        </w:rPr>
        <w:t>- суб’єкта</w:t>
      </w:r>
      <w:r w:rsidRPr="004A073A">
        <w:rPr>
          <w:rFonts w:ascii="Arial" w:hAnsi="Arial" w:cs="Arial"/>
          <w:color w:val="008000"/>
          <w:sz w:val="12"/>
          <w:szCs w:val="12"/>
          <w:lang w:val="uk-UA"/>
        </w:rPr>
        <w:t xml:space="preserve"> </w:t>
      </w:r>
      <w:r w:rsidR="00FB027E" w:rsidRPr="004A073A">
        <w:rPr>
          <w:rFonts w:ascii="Arial" w:hAnsi="Arial" w:cs="Arial"/>
          <w:color w:val="008000"/>
          <w:sz w:val="12"/>
          <w:szCs w:val="12"/>
          <w:lang w:val="uk-UA"/>
        </w:rPr>
        <w:t>управління</w:t>
      </w:r>
      <w:r w:rsidRPr="004A073A">
        <w:rPr>
          <w:rFonts w:ascii="Arial" w:hAnsi="Arial" w:cs="Arial"/>
          <w:color w:val="008000"/>
          <w:sz w:val="12"/>
          <w:szCs w:val="12"/>
          <w:lang w:val="uk-UA"/>
        </w:rPr>
        <w:t xml:space="preserve">; Для депонента/ контрагента – </w:t>
      </w:r>
      <w:r w:rsidRPr="004A073A">
        <w:rPr>
          <w:rFonts w:ascii="Arial" w:hAnsi="Arial" w:cs="Arial"/>
          <w:b/>
          <w:color w:val="008000"/>
          <w:sz w:val="12"/>
          <w:szCs w:val="12"/>
          <w:u w:val="single"/>
          <w:lang w:val="uk-UA"/>
        </w:rPr>
        <w:t>територіальна громада</w:t>
      </w:r>
      <w:r w:rsidRPr="004A073A">
        <w:rPr>
          <w:rFonts w:ascii="Arial" w:hAnsi="Arial" w:cs="Arial"/>
          <w:b/>
          <w:color w:val="008000"/>
          <w:sz w:val="12"/>
          <w:szCs w:val="12"/>
          <w:lang w:val="uk-UA"/>
        </w:rPr>
        <w:t xml:space="preserve"> </w:t>
      </w:r>
      <w:r w:rsidRPr="004A073A">
        <w:rPr>
          <w:rFonts w:ascii="Arial" w:hAnsi="Arial" w:cs="Arial"/>
          <w:color w:val="008000"/>
          <w:sz w:val="12"/>
          <w:szCs w:val="12"/>
          <w:lang w:val="uk-UA"/>
        </w:rPr>
        <w:t xml:space="preserve">вказується Повне найменування Територіальної громади, Адміністративно-територіальна одиниця, на якій розташована територіальна громада  та Керуючий рахунком, що ініціює депозитарну операцію, а також Код за ЄДРПОУ 99999999 та Керуючого рахунком, що ініціює депозитарну операцію; Для депонента/контрагента – </w:t>
      </w:r>
      <w:r w:rsidRPr="004A073A">
        <w:rPr>
          <w:rFonts w:ascii="Arial" w:hAnsi="Arial" w:cs="Arial"/>
          <w:b/>
          <w:color w:val="008000"/>
          <w:sz w:val="12"/>
          <w:szCs w:val="12"/>
          <w:u w:val="single"/>
          <w:lang w:val="uk-UA"/>
        </w:rPr>
        <w:t xml:space="preserve">нотаріус, на депозит якого внесено ЦП </w:t>
      </w:r>
      <w:r w:rsidRPr="004A073A">
        <w:rPr>
          <w:rFonts w:ascii="Arial" w:hAnsi="Arial" w:cs="Arial"/>
          <w:color w:val="008000"/>
          <w:sz w:val="12"/>
          <w:szCs w:val="12"/>
          <w:lang w:val="uk-UA"/>
        </w:rPr>
        <w:t>вказується Реквізити свідоцтва про право на зайняття нотаріальною діяльністю та Дані про кредитора, якому належать права на цінні папери, що підлягають одержанню/поставці: повне найменування та код за ЄДРПОУ (для юридичної особи-резидента)/повне найменування та номер реєстрації юридичної особи в країні її місцезнаходження (для юридичної особи – нерезидента/Прізвище, ім’я, по-батькові (за наявності) та реєстраційний номер облікової картки платника податків (для фізичної особи).</w:t>
      </w:r>
    </w:p>
    <w:sectPr w:rsidR="008C448A" w:rsidRPr="004A073A" w:rsidSect="009812D5">
      <w:footerReference w:type="default" r:id="rId7"/>
      <w:headerReference w:type="first" r:id="rId8"/>
      <w:footerReference w:type="first" r:id="rId9"/>
      <w:pgSz w:w="11906" w:h="16838"/>
      <w:pgMar w:top="815" w:right="851" w:bottom="731" w:left="1418" w:header="284" w:footer="264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A3C" w:rsidRDefault="00DA4A3C">
      <w:r>
        <w:separator/>
      </w:r>
    </w:p>
  </w:endnote>
  <w:endnote w:type="continuationSeparator" w:id="0">
    <w:p w:rsidR="00DA4A3C" w:rsidRDefault="00DA4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2D5" w:rsidRDefault="009812D5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B24DC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2D5" w:rsidRDefault="009812D5">
    <w:pPr>
      <w:pStyle w:val="afe"/>
      <w:jc w:val="right"/>
    </w:pPr>
    <w:r>
      <w:fldChar w:fldCharType="begin"/>
    </w:r>
    <w:r>
      <w:instrText>PAGE   \* MERGEFORMAT</w:instrText>
    </w:r>
    <w:r>
      <w:fldChar w:fldCharType="separate"/>
    </w:r>
    <w:r w:rsidR="00B24DCB">
      <w:rPr>
        <w:noProof/>
      </w:rPr>
      <w:t>1</w:t>
    </w:r>
    <w:r>
      <w:fldChar w:fldCharType="end"/>
    </w:r>
  </w:p>
  <w:p w:rsidR="009812D5" w:rsidRDefault="009812D5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A3C" w:rsidRDefault="00DA4A3C">
      <w:r>
        <w:separator/>
      </w:r>
    </w:p>
  </w:footnote>
  <w:footnote w:type="continuationSeparator" w:id="0">
    <w:p w:rsidR="00DA4A3C" w:rsidRDefault="00DA4A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68F7" w:rsidRPr="00BD098E" w:rsidRDefault="008068F7" w:rsidP="008068F7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Додаток</w:t>
    </w:r>
    <w:r>
      <w:rPr>
        <w:rFonts w:ascii="Arial" w:hAnsi="Arial" w:cs="Arial"/>
        <w:color w:val="A6A6A6"/>
        <w:sz w:val="16"/>
        <w:szCs w:val="16"/>
        <w:lang w:val="uk-UA"/>
      </w:rPr>
      <w:t xml:space="preserve"> 11 </w:t>
    </w:r>
    <w:r w:rsidRPr="00BD098E">
      <w:rPr>
        <w:rFonts w:ascii="Arial" w:hAnsi="Arial" w:cs="Arial"/>
        <w:color w:val="A6A6A6"/>
        <w:sz w:val="16"/>
        <w:szCs w:val="16"/>
        <w:lang w:val="uk-UA"/>
      </w:rPr>
      <w:t>до Внутрішнього Положення</w:t>
    </w:r>
  </w:p>
  <w:p w:rsidR="008C448A" w:rsidRPr="008068F7" w:rsidRDefault="008068F7">
    <w:pPr>
      <w:rPr>
        <w:rFonts w:ascii="Arial" w:hAnsi="Arial" w:cs="Arial"/>
        <w:color w:val="A6A6A6"/>
        <w:sz w:val="16"/>
        <w:szCs w:val="16"/>
        <w:lang w:val="uk-UA"/>
      </w:rPr>
    </w:pPr>
    <w:r w:rsidRPr="00BD098E">
      <w:rPr>
        <w:rFonts w:ascii="Arial" w:hAnsi="Arial" w:cs="Arial"/>
        <w:color w:val="A6A6A6"/>
        <w:sz w:val="16"/>
        <w:szCs w:val="16"/>
        <w:lang w:val="uk-UA"/>
      </w:rPr>
      <w:t>про депозитарну</w:t>
    </w:r>
    <w:r>
      <w:rPr>
        <w:rFonts w:ascii="Arial" w:hAnsi="Arial" w:cs="Arial"/>
        <w:color w:val="A6A6A6"/>
        <w:sz w:val="16"/>
        <w:szCs w:val="16"/>
        <w:lang w:val="uk-UA"/>
      </w:rPr>
      <w:t xml:space="preserve"> діяльність ТОВ «Ай Бі Кепітал»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ascii="Times New Roman" w:hAnsi="Times New Roman" w:cs="Times New Roman" w:hint="default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B42"/>
    <w:rsid w:val="00045586"/>
    <w:rsid w:val="00060164"/>
    <w:rsid w:val="0006162F"/>
    <w:rsid w:val="000D2B41"/>
    <w:rsid w:val="00106FDA"/>
    <w:rsid w:val="00135CFA"/>
    <w:rsid w:val="00162D7E"/>
    <w:rsid w:val="001F2247"/>
    <w:rsid w:val="00227A64"/>
    <w:rsid w:val="00256EC5"/>
    <w:rsid w:val="002703FA"/>
    <w:rsid w:val="002722A0"/>
    <w:rsid w:val="00283578"/>
    <w:rsid w:val="002E1C13"/>
    <w:rsid w:val="003249D9"/>
    <w:rsid w:val="00345B42"/>
    <w:rsid w:val="003D4F63"/>
    <w:rsid w:val="003E419E"/>
    <w:rsid w:val="003E6345"/>
    <w:rsid w:val="003F533A"/>
    <w:rsid w:val="004236DE"/>
    <w:rsid w:val="00444D1F"/>
    <w:rsid w:val="0047556F"/>
    <w:rsid w:val="004A073A"/>
    <w:rsid w:val="004B506D"/>
    <w:rsid w:val="004D33DC"/>
    <w:rsid w:val="0051715D"/>
    <w:rsid w:val="005639F0"/>
    <w:rsid w:val="00613E9A"/>
    <w:rsid w:val="00635001"/>
    <w:rsid w:val="006403A5"/>
    <w:rsid w:val="00684494"/>
    <w:rsid w:val="007658ED"/>
    <w:rsid w:val="0077038E"/>
    <w:rsid w:val="007C5491"/>
    <w:rsid w:val="007E594F"/>
    <w:rsid w:val="008068F7"/>
    <w:rsid w:val="00837ACF"/>
    <w:rsid w:val="00844CCF"/>
    <w:rsid w:val="00876460"/>
    <w:rsid w:val="008B37CF"/>
    <w:rsid w:val="008C448A"/>
    <w:rsid w:val="008D40FE"/>
    <w:rsid w:val="008E7C8C"/>
    <w:rsid w:val="008F2765"/>
    <w:rsid w:val="0096464D"/>
    <w:rsid w:val="00977950"/>
    <w:rsid w:val="009812D5"/>
    <w:rsid w:val="009A23D5"/>
    <w:rsid w:val="009A5CB8"/>
    <w:rsid w:val="009E5F79"/>
    <w:rsid w:val="00AE0B5C"/>
    <w:rsid w:val="00AF46C4"/>
    <w:rsid w:val="00AF7621"/>
    <w:rsid w:val="00B24DCB"/>
    <w:rsid w:val="00B45B10"/>
    <w:rsid w:val="00BB0E60"/>
    <w:rsid w:val="00BF3794"/>
    <w:rsid w:val="00C912BF"/>
    <w:rsid w:val="00CB199C"/>
    <w:rsid w:val="00CB2BC3"/>
    <w:rsid w:val="00D82E1E"/>
    <w:rsid w:val="00DA4A3C"/>
    <w:rsid w:val="00E12435"/>
    <w:rsid w:val="00E33555"/>
    <w:rsid w:val="00E46EB4"/>
    <w:rsid w:val="00F009F4"/>
    <w:rsid w:val="00F11B5B"/>
    <w:rsid w:val="00F92D3F"/>
    <w:rsid w:val="00FB027E"/>
    <w:rsid w:val="00FE106D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CF15335-DABB-4330-B70D-48B24D89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before="480"/>
      <w:outlineLvl w:val="0"/>
    </w:pPr>
    <w:rPr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00"/>
      <w:outlineLvl w:val="1"/>
    </w:pPr>
    <w:rPr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spacing w:before="200"/>
      <w:outlineLvl w:val="2"/>
    </w:pPr>
    <w:rPr>
      <w:b/>
      <w:bCs/>
      <w:color w:val="4F81BD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spacing w:before="200"/>
      <w:outlineLvl w:val="3"/>
    </w:pPr>
    <w:rPr>
      <w:b/>
      <w:bCs/>
      <w:i/>
      <w:iCs/>
      <w:color w:val="4F81BD"/>
    </w:rPr>
  </w:style>
  <w:style w:type="paragraph" w:styleId="5">
    <w:name w:val="heading 5"/>
    <w:basedOn w:val="a"/>
    <w:next w:val="a"/>
    <w:qFormat/>
    <w:pPr>
      <w:keepNext/>
      <w:keepLines/>
      <w:numPr>
        <w:ilvl w:val="4"/>
        <w:numId w:val="1"/>
      </w:numPr>
      <w:spacing w:before="200"/>
      <w:outlineLvl w:val="4"/>
    </w:pPr>
    <w:rPr>
      <w:color w:val="243F60"/>
    </w:rPr>
  </w:style>
  <w:style w:type="paragraph" w:styleId="6">
    <w:name w:val="heading 6"/>
    <w:basedOn w:val="a"/>
    <w:next w:val="a"/>
    <w:qFormat/>
    <w:pPr>
      <w:keepNext/>
      <w:keepLines/>
      <w:numPr>
        <w:ilvl w:val="5"/>
        <w:numId w:val="1"/>
      </w:numPr>
      <w:spacing w:before="200"/>
      <w:outlineLvl w:val="5"/>
    </w:pPr>
    <w:rPr>
      <w:i/>
      <w:iCs/>
      <w:color w:val="243F60"/>
    </w:rPr>
  </w:style>
  <w:style w:type="paragraph" w:styleId="7">
    <w:name w:val="heading 7"/>
    <w:basedOn w:val="a"/>
    <w:next w:val="a"/>
    <w:qFormat/>
    <w:pPr>
      <w:keepNext/>
      <w:keepLines/>
      <w:numPr>
        <w:ilvl w:val="6"/>
        <w:numId w:val="1"/>
      </w:numPr>
      <w:spacing w:before="200"/>
      <w:outlineLvl w:val="6"/>
    </w:pPr>
    <w:rPr>
      <w:i/>
      <w:iCs/>
      <w:color w:val="404040"/>
    </w:rPr>
  </w:style>
  <w:style w:type="paragraph" w:styleId="8">
    <w:name w:val="heading 8"/>
    <w:basedOn w:val="a"/>
    <w:next w:val="a"/>
    <w:qFormat/>
    <w:pPr>
      <w:keepNext/>
      <w:keepLines/>
      <w:numPr>
        <w:ilvl w:val="7"/>
        <w:numId w:val="1"/>
      </w:numPr>
      <w:spacing w:before="200"/>
      <w:outlineLvl w:val="7"/>
    </w:pPr>
    <w:rPr>
      <w:color w:val="404040"/>
      <w:sz w:val="20"/>
      <w:szCs w:val="20"/>
    </w:rPr>
  </w:style>
  <w:style w:type="paragraph" w:styleId="9">
    <w:name w:val="heading 9"/>
    <w:basedOn w:val="a"/>
    <w:next w:val="a"/>
    <w:qFormat/>
    <w:pPr>
      <w:keepNext/>
      <w:keepLines/>
      <w:numPr>
        <w:ilvl w:val="8"/>
        <w:numId w:val="1"/>
      </w:numPr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lang w:val="uk-UA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lang w:val="uk-UA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hAnsi="Times New Roman" w:cs="Times New Roman" w:hint="default"/>
      <w:lang w:val="uk-UA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uk-UA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lang w:val="uk-UA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/>
      <w:szCs w:val="24"/>
      <w:lang w:val="uk-UA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20">
    <w:name w:val="Основной шрифт абзаца2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color w:val="4F81BD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i/>
      <w:iCs/>
      <w:color w:val="4F81BD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color w:val="243F60"/>
    </w:rPr>
  </w:style>
  <w:style w:type="character" w:customStyle="1" w:styleId="60">
    <w:name w:val="Заголовок 6 Знак"/>
    <w:rPr>
      <w:rFonts w:ascii="Times New Roman" w:eastAsia="Times New Roman" w:hAnsi="Times New Roman" w:cs="Times New Roman"/>
      <w:i/>
      <w:iCs/>
      <w:color w:val="243F60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i/>
      <w:iCs/>
      <w:color w:val="404040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color w:val="404040"/>
      <w:sz w:val="20"/>
      <w:szCs w:val="20"/>
    </w:rPr>
  </w:style>
  <w:style w:type="character" w:customStyle="1" w:styleId="90">
    <w:name w:val="Заголовок 9 Знак"/>
    <w:rPr>
      <w:rFonts w:ascii="Times New Roman" w:eastAsia="Times New Roman" w:hAnsi="Times New Roman" w:cs="Times New Roman"/>
      <w:i/>
      <w:iCs/>
      <w:color w:val="404040"/>
      <w:sz w:val="20"/>
      <w:szCs w:val="20"/>
    </w:rPr>
  </w:style>
  <w:style w:type="character" w:customStyle="1" w:styleId="a3">
    <w:name w:val="Название Знак"/>
    <w:rPr>
      <w:rFonts w:ascii="Times New Roman" w:eastAsia="Times New Roman" w:hAnsi="Times New Roman" w:cs="Times New Roman"/>
      <w:color w:val="17365D"/>
      <w:spacing w:val="5"/>
      <w:kern w:val="1"/>
      <w:sz w:val="52"/>
      <w:szCs w:val="52"/>
    </w:rPr>
  </w:style>
  <w:style w:type="character" w:customStyle="1" w:styleId="a4">
    <w:name w:val="Подзаголовок Знак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styleId="a5">
    <w:name w:val="Strong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7">
    <w:name w:val="Без интервала Знак"/>
    <w:basedOn w:val="10"/>
  </w:style>
  <w:style w:type="character" w:customStyle="1" w:styleId="22">
    <w:name w:val="Цитата 2 Знак"/>
    <w:rPr>
      <w:i/>
      <w:iCs/>
      <w:color w:val="000000"/>
    </w:rPr>
  </w:style>
  <w:style w:type="character" w:customStyle="1" w:styleId="a8">
    <w:name w:val="Выделенная цитата Знак"/>
    <w:rPr>
      <w:b/>
      <w:bCs/>
      <w:i/>
      <w:iCs/>
      <w:color w:val="4F81BD"/>
    </w:rPr>
  </w:style>
  <w:style w:type="character" w:styleId="a9">
    <w:name w:val="Subtle Emphasis"/>
    <w:qFormat/>
    <w:rPr>
      <w:i/>
      <w:iCs/>
      <w:color w:val="808080"/>
    </w:rPr>
  </w:style>
  <w:style w:type="character" w:styleId="aa">
    <w:name w:val="Intense Emphasis"/>
    <w:qFormat/>
    <w:rPr>
      <w:b/>
      <w:bCs/>
      <w:i/>
      <w:iCs/>
      <w:color w:val="4F81BD"/>
    </w:rPr>
  </w:style>
  <w:style w:type="character" w:styleId="ab">
    <w:name w:val="Subtle Reference"/>
    <w:qFormat/>
    <w:rPr>
      <w:smallCaps/>
      <w:color w:val="C0504D"/>
      <w:u w:val="single"/>
    </w:rPr>
  </w:style>
  <w:style w:type="character" w:styleId="ac">
    <w:name w:val="Intense Reference"/>
    <w:qFormat/>
    <w:rPr>
      <w:b/>
      <w:bCs/>
      <w:smallCaps/>
      <w:color w:val="C0504D"/>
      <w:spacing w:val="5"/>
      <w:u w:val="single"/>
    </w:rPr>
  </w:style>
  <w:style w:type="character" w:styleId="ad">
    <w:name w:val="Book Title"/>
    <w:qFormat/>
    <w:rPr>
      <w:b/>
      <w:bCs/>
      <w:smallCaps/>
      <w:spacing w:val="5"/>
    </w:rPr>
  </w:style>
  <w:style w:type="character" w:customStyle="1" w:styleId="ae">
    <w:name w:val="Верхний колонтитул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">
    <w:name w:val="Нижний колонтитул Знак"/>
    <w:uiPriority w:val="99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f0">
    <w:name w:val="Основной текст Знак"/>
    <w:rPr>
      <w:rFonts w:ascii="Pragmatica" w:eastAsia="Times New Roman" w:hAnsi="Pragmatica" w:cs="Times New Roman"/>
      <w:sz w:val="24"/>
      <w:szCs w:val="20"/>
      <w:lang w:val="ru-RU"/>
    </w:rPr>
  </w:style>
  <w:style w:type="character" w:customStyle="1" w:styleId="af1">
    <w:name w:val="Основной текст с отступом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23">
    <w:name w:val="Основной текст 2 Знак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1">
    <w:name w:val="Основной текст 3 Знак"/>
    <w:rPr>
      <w:rFonts w:ascii="Times New Roman" w:eastAsia="Times New Roman" w:hAnsi="Times New Roman" w:cs="Times New Roman"/>
      <w:sz w:val="16"/>
      <w:szCs w:val="16"/>
    </w:rPr>
  </w:style>
  <w:style w:type="character" w:customStyle="1" w:styleId="24">
    <w:name w:val="Основной текст с отступом 2 Знак"/>
    <w:rPr>
      <w:rFonts w:ascii="Times New Roman" w:eastAsia="Times New Roman" w:hAnsi="Times New Roman" w:cs="Times New Roman"/>
      <w:sz w:val="24"/>
      <w:szCs w:val="20"/>
    </w:rPr>
  </w:style>
  <w:style w:type="character" w:customStyle="1" w:styleId="32">
    <w:name w:val="Основной текст с отступом 3 Знак"/>
    <w:rPr>
      <w:rFonts w:ascii="Times New Roman" w:eastAsia="Times New Roman" w:hAnsi="Times New Roman" w:cs="Times New Roman"/>
    </w:rPr>
  </w:style>
  <w:style w:type="character" w:customStyle="1" w:styleId="af2">
    <w:name w:val="Текст Знак"/>
    <w:rPr>
      <w:rFonts w:ascii="Courier New" w:eastAsia="Times New Roman" w:hAnsi="Courier New" w:cs="Times New Roman"/>
      <w:sz w:val="20"/>
      <w:szCs w:val="20"/>
      <w:lang w:val="ru-RU"/>
    </w:rPr>
  </w:style>
  <w:style w:type="character" w:customStyle="1" w:styleId="af3">
    <w:name w:val="Текст выноски Знак"/>
    <w:rPr>
      <w:rFonts w:ascii="Tahoma" w:eastAsia="Times New Roman" w:hAnsi="Tahoma" w:cs="Tahoma"/>
      <w:sz w:val="16"/>
      <w:szCs w:val="16"/>
      <w:lang w:val="ru-RU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 w:hint="default"/>
    </w:rPr>
  </w:style>
  <w:style w:type="character" w:customStyle="1" w:styleId="FontStyle69">
    <w:name w:val="Font Style69"/>
    <w:rPr>
      <w:rFonts w:ascii="Times New Roman" w:hAnsi="Times New Roman" w:cs="Times New Roman"/>
      <w:b/>
      <w:bCs/>
      <w:sz w:val="18"/>
      <w:szCs w:val="18"/>
    </w:rPr>
  </w:style>
  <w:style w:type="character" w:styleId="af4">
    <w:name w:val="page number"/>
    <w:basedOn w:val="20"/>
  </w:style>
  <w:style w:type="paragraph" w:customStyle="1" w:styleId="af5">
    <w:name w:val="Заголовок"/>
    <w:basedOn w:val="a"/>
    <w:next w:val="a"/>
    <w:pPr>
      <w:pBdr>
        <w:bottom w:val="single" w:sz="8" w:space="4" w:color="808080"/>
      </w:pBdr>
      <w:spacing w:after="300"/>
    </w:pPr>
    <w:rPr>
      <w:color w:val="17365D"/>
      <w:spacing w:val="5"/>
      <w:kern w:val="1"/>
      <w:sz w:val="52"/>
      <w:szCs w:val="52"/>
    </w:rPr>
  </w:style>
  <w:style w:type="paragraph" w:styleId="af6">
    <w:name w:val="Body Text"/>
    <w:basedOn w:val="a"/>
    <w:pPr>
      <w:spacing w:after="120"/>
    </w:pPr>
    <w:rPr>
      <w:rFonts w:ascii="Pragmatica" w:hAnsi="Pragmatica" w:cs="Pragmatica"/>
      <w:szCs w:val="20"/>
    </w:rPr>
  </w:style>
  <w:style w:type="paragraph" w:styleId="af7">
    <w:name w:val="List"/>
    <w:basedOn w:val="af6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26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next w:val="a"/>
    <w:rPr>
      <w:b/>
      <w:bCs/>
      <w:color w:val="4F81BD"/>
      <w:sz w:val="18"/>
      <w:szCs w:val="18"/>
    </w:rPr>
  </w:style>
  <w:style w:type="paragraph" w:styleId="af8">
    <w:name w:val="Subtitle"/>
    <w:basedOn w:val="a"/>
    <w:next w:val="a"/>
    <w:qFormat/>
    <w:rPr>
      <w:i/>
      <w:iCs/>
      <w:color w:val="4F81BD"/>
      <w:spacing w:val="15"/>
    </w:rPr>
  </w:style>
  <w:style w:type="paragraph" w:styleId="af9">
    <w:name w:val="No Spacing"/>
    <w:qFormat/>
    <w:pPr>
      <w:suppressAutoHyphens/>
    </w:pPr>
    <w:rPr>
      <w:sz w:val="22"/>
      <w:szCs w:val="22"/>
      <w:lang w:val="uk-UA" w:eastAsia="ar-SA"/>
    </w:rPr>
  </w:style>
  <w:style w:type="paragraph" w:styleId="afa">
    <w:name w:val="List Paragraph"/>
    <w:basedOn w:val="a"/>
    <w:qFormat/>
    <w:pPr>
      <w:ind w:left="720"/>
    </w:pPr>
  </w:style>
  <w:style w:type="paragraph" w:styleId="27">
    <w:name w:val="Quote"/>
    <w:basedOn w:val="a"/>
    <w:next w:val="a"/>
    <w:qFormat/>
    <w:rPr>
      <w:i/>
      <w:iCs/>
      <w:color w:val="000000"/>
    </w:rPr>
  </w:style>
  <w:style w:type="paragraph" w:styleId="afb">
    <w:name w:val="Intense Quote"/>
    <w:basedOn w:val="a"/>
    <w:next w:val="a"/>
    <w:qFormat/>
    <w:pPr>
      <w:pBdr>
        <w:bottom w:val="single" w:sz="4" w:space="4" w:color="808080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customStyle="1" w:styleId="15">
    <w:name w:val="Заголовок таблицы ссылок1"/>
    <w:basedOn w:val="1"/>
    <w:next w:val="a"/>
    <w:pPr>
      <w:numPr>
        <w:numId w:val="0"/>
      </w:numPr>
    </w:pPr>
  </w:style>
  <w:style w:type="paragraph" w:styleId="afc">
    <w:name w:val="Normal (Web)"/>
    <w:basedOn w:val="a"/>
    <w:pPr>
      <w:spacing w:before="280" w:after="280"/>
    </w:pPr>
    <w:rPr>
      <w:lang w:val="uk-UA"/>
    </w:rPr>
  </w:style>
  <w:style w:type="paragraph" w:styleId="afd">
    <w:name w:val="header"/>
    <w:basedOn w:val="a"/>
  </w:style>
  <w:style w:type="paragraph" w:styleId="afe">
    <w:name w:val="footer"/>
    <w:basedOn w:val="a"/>
    <w:uiPriority w:val="99"/>
  </w:style>
  <w:style w:type="paragraph" w:styleId="aff">
    <w:name w:val="Body Text Indent"/>
    <w:basedOn w:val="a"/>
    <w:pPr>
      <w:spacing w:after="120"/>
      <w:ind w:left="283"/>
    </w:p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31"/>
    <w:basedOn w:val="a"/>
    <w:pPr>
      <w:spacing w:after="120"/>
    </w:pPr>
    <w:rPr>
      <w:sz w:val="16"/>
      <w:szCs w:val="16"/>
      <w:lang w:val="uk-UA"/>
    </w:rPr>
  </w:style>
  <w:style w:type="paragraph" w:customStyle="1" w:styleId="211">
    <w:name w:val="Основной текст с отступом 21"/>
    <w:basedOn w:val="a"/>
    <w:pPr>
      <w:ind w:firstLine="720"/>
      <w:jc w:val="both"/>
    </w:pPr>
    <w:rPr>
      <w:szCs w:val="20"/>
      <w:lang w:val="uk-UA"/>
    </w:rPr>
  </w:style>
  <w:style w:type="paragraph" w:customStyle="1" w:styleId="320">
    <w:name w:val="Основной текст с отступом 32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styleId="af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311">
    <w:name w:val="Основной текст с отступом 31"/>
    <w:basedOn w:val="a"/>
    <w:pPr>
      <w:spacing w:before="120"/>
      <w:ind w:left="567" w:hanging="567"/>
      <w:jc w:val="both"/>
    </w:pPr>
    <w:rPr>
      <w:rFonts w:ascii="Arial" w:hAnsi="Arial" w:cs="Arial"/>
      <w:szCs w:val="20"/>
      <w:lang w:val="uk-UA"/>
    </w:rPr>
  </w:style>
  <w:style w:type="paragraph" w:customStyle="1" w:styleId="BodyText23">
    <w:name w:val="Body Text 23"/>
    <w:basedOn w:val="a"/>
    <w:pPr>
      <w:widowControl w:val="0"/>
      <w:ind w:left="851" w:hanging="284"/>
      <w:jc w:val="both"/>
    </w:pPr>
    <w:rPr>
      <w:rFonts w:ascii="Arial" w:hAnsi="Arial" w:cs="Arial"/>
      <w:b/>
      <w:i/>
      <w:szCs w:val="20"/>
      <w:lang w:val="uk-UA"/>
    </w:rPr>
  </w:style>
  <w:style w:type="paragraph" w:customStyle="1" w:styleId="17">
    <w:name w:val="Обычный1"/>
    <w:pPr>
      <w:suppressAutoHyphens/>
    </w:pPr>
    <w:rPr>
      <w:rFonts w:ascii="Times New Roman CYR" w:hAnsi="Times New Roman CYR" w:cs="Times New Roman CYR"/>
      <w:lang w:val="uk-UA" w:eastAsia="ar-SA"/>
    </w:rPr>
  </w:style>
  <w:style w:type="paragraph" w:customStyle="1" w:styleId="aff1">
    <w:name w:val="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f2">
    <w:name w:val="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rtejustify">
    <w:name w:val="rtejustify"/>
    <w:basedOn w:val="a"/>
    <w:pPr>
      <w:spacing w:before="280" w:after="280"/>
    </w:pPr>
    <w:rPr>
      <w:lang w:val="uk-UA"/>
    </w:rPr>
  </w:style>
  <w:style w:type="paragraph" w:customStyle="1" w:styleId="rvps2">
    <w:name w:val="rvps2"/>
    <w:basedOn w:val="a"/>
    <w:pPr>
      <w:spacing w:before="280" w:after="280"/>
    </w:pPr>
    <w:rPr>
      <w:lang w:val="uk-UA"/>
    </w:rPr>
  </w:style>
  <w:style w:type="paragraph" w:customStyle="1" w:styleId="msolistparagraphcxspmiddle">
    <w:name w:val="msolistparagraphcxspmiddle"/>
    <w:basedOn w:val="a"/>
    <w:pPr>
      <w:spacing w:before="280" w:after="280"/>
    </w:pPr>
    <w:rPr>
      <w:lang w:val="uk-U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Style7">
    <w:name w:val="Style7"/>
    <w:basedOn w:val="a"/>
    <w:pPr>
      <w:widowControl w:val="0"/>
      <w:autoSpaceDE w:val="0"/>
    </w:pPr>
    <w:rPr>
      <w:lang w:val="en-US"/>
    </w:rPr>
  </w:style>
  <w:style w:type="paragraph" w:customStyle="1" w:styleId="Style2">
    <w:name w:val="Style2"/>
    <w:basedOn w:val="a"/>
    <w:pPr>
      <w:widowControl w:val="0"/>
      <w:autoSpaceDE w:val="0"/>
      <w:spacing w:line="283" w:lineRule="exact"/>
      <w:jc w:val="both"/>
    </w:pPr>
    <w:rPr>
      <w:lang w:val="en-US"/>
    </w:rPr>
  </w:style>
  <w:style w:type="paragraph" w:customStyle="1" w:styleId="33">
    <w:name w:val="Основной текст с отступом 33"/>
    <w:basedOn w:val="a"/>
    <w:pPr>
      <w:widowControl w:val="0"/>
      <w:ind w:firstLine="540"/>
      <w:jc w:val="both"/>
    </w:pPr>
    <w:rPr>
      <w:sz w:val="22"/>
      <w:szCs w:val="22"/>
      <w:lang w:val="uk-UA"/>
    </w:rPr>
  </w:style>
  <w:style w:type="paragraph" w:customStyle="1" w:styleId="34">
    <w:name w:val="заголовок 3"/>
    <w:basedOn w:val="a"/>
    <w:next w:val="a"/>
    <w:pPr>
      <w:keepNext/>
      <w:spacing w:before="240" w:after="60"/>
      <w:jc w:val="both"/>
    </w:pPr>
    <w:rPr>
      <w:rFonts w:ascii="Arial" w:hAnsi="Arial" w:cs="Arial"/>
      <w:szCs w:val="20"/>
    </w:rPr>
  </w:style>
  <w:style w:type="paragraph" w:customStyle="1" w:styleId="aff3">
    <w:name w:val="Содержимое врезки"/>
    <w:basedOn w:val="af6"/>
  </w:style>
  <w:style w:type="paragraph" w:customStyle="1" w:styleId="aff4">
    <w:name w:val="Содержимое таблицы"/>
    <w:basedOn w:val="a"/>
    <w:pPr>
      <w:suppressLineNumbers/>
    </w:pPr>
  </w:style>
  <w:style w:type="paragraph" w:customStyle="1" w:styleId="aff5">
    <w:name w:val="Заголовок таблицы"/>
    <w:basedOn w:val="aff4"/>
    <w:pPr>
      <w:jc w:val="center"/>
    </w:pPr>
    <w:rPr>
      <w:b/>
      <w:bCs/>
    </w:rPr>
  </w:style>
  <w:style w:type="table" w:styleId="aff6">
    <w:name w:val="Table Grid"/>
    <w:basedOn w:val="a1"/>
    <w:uiPriority w:val="59"/>
    <w:rsid w:val="00844C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Розпорядження на Облік Операцію</vt:lpstr>
    </vt:vector>
  </TitlesOfParts>
  <Manager>Васін О.Ю.</Manager>
  <Company>Ай Бі Кепітал</Company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Розпорядження на Облік Операцію</dc:title>
  <dc:subject/>
  <dc:creator>Александр В.</dc:creator>
  <cp:keywords/>
  <cp:lastModifiedBy>Александр</cp:lastModifiedBy>
  <cp:revision>13</cp:revision>
  <cp:lastPrinted>2015-10-02T07:02:00Z</cp:lastPrinted>
  <dcterms:created xsi:type="dcterms:W3CDTF">2017-07-05T08:52:00Z</dcterms:created>
  <dcterms:modified xsi:type="dcterms:W3CDTF">2021-03-03T10:12:00Z</dcterms:modified>
</cp:coreProperties>
</file>