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8483E" w:rsidRPr="00C8483E" w:rsidRDefault="001F6F2A" w:rsidP="00C8483E">
      <w:pPr>
        <w:jc w:val="center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>РОЗПОРЯДЖЕННЯ</w:t>
      </w:r>
    </w:p>
    <w:p w:rsidR="00C8483E" w:rsidRPr="00C8483E" w:rsidRDefault="00C8483E" w:rsidP="00C8483E">
      <w:pPr>
        <w:jc w:val="center"/>
        <w:rPr>
          <w:rFonts w:ascii="Arial" w:hAnsi="Arial" w:cs="Arial"/>
          <w:sz w:val="20"/>
          <w:szCs w:val="20"/>
          <w:lang w:val="uk-UA"/>
        </w:rPr>
      </w:pPr>
      <w:r w:rsidRPr="00C8483E">
        <w:rPr>
          <w:rFonts w:ascii="Arial" w:hAnsi="Arial" w:cs="Arial"/>
          <w:sz w:val="20"/>
          <w:szCs w:val="20"/>
          <w:lang w:val="uk-UA"/>
        </w:rPr>
        <w:t xml:space="preserve">про виконання </w:t>
      </w:r>
      <w:r w:rsidR="008558FA">
        <w:rPr>
          <w:rFonts w:ascii="Arial" w:hAnsi="Arial" w:cs="Arial"/>
          <w:b/>
          <w:sz w:val="20"/>
          <w:szCs w:val="20"/>
          <w:u w:val="single"/>
        </w:rPr>
        <w:t>адм</w:t>
      </w:r>
      <w:r w:rsidR="008558FA">
        <w:rPr>
          <w:rFonts w:ascii="Arial" w:hAnsi="Arial" w:cs="Arial"/>
          <w:b/>
          <w:sz w:val="20"/>
          <w:szCs w:val="20"/>
          <w:u w:val="single"/>
          <w:lang w:val="uk-UA"/>
        </w:rPr>
        <w:t xml:space="preserve">іністративної </w:t>
      </w:r>
      <w:r w:rsidRPr="00C8483E">
        <w:rPr>
          <w:rFonts w:ascii="Arial" w:hAnsi="Arial" w:cs="Arial"/>
          <w:b/>
          <w:sz w:val="20"/>
          <w:szCs w:val="20"/>
          <w:u w:val="single"/>
          <w:lang w:val="uk-UA"/>
        </w:rPr>
        <w:t>операції</w:t>
      </w:r>
    </w:p>
    <w:p w:rsidR="00C8483E" w:rsidRPr="00C8483E" w:rsidRDefault="00C8483E" w:rsidP="00C8483E">
      <w:pPr>
        <w:spacing w:line="360" w:lineRule="auto"/>
        <w:rPr>
          <w:rFonts w:ascii="Arial" w:hAnsi="Arial" w:cs="Arial"/>
          <w:sz w:val="20"/>
          <w:szCs w:val="20"/>
          <w:lang w:val="uk-UA"/>
        </w:rPr>
      </w:pPr>
    </w:p>
    <w:p w:rsidR="00C8483E" w:rsidRPr="00C8483E" w:rsidRDefault="00C8483E" w:rsidP="00C8483E">
      <w:pPr>
        <w:spacing w:line="360" w:lineRule="auto"/>
        <w:rPr>
          <w:rFonts w:ascii="Arial" w:hAnsi="Arial" w:cs="Arial"/>
          <w:sz w:val="20"/>
          <w:szCs w:val="20"/>
          <w:lang w:val="uk-UA"/>
        </w:rPr>
      </w:pPr>
      <w:r w:rsidRPr="00C8483E">
        <w:rPr>
          <w:rFonts w:ascii="Arial" w:hAnsi="Arial" w:cs="Arial"/>
          <w:sz w:val="20"/>
          <w:szCs w:val="20"/>
          <w:lang w:val="uk-UA"/>
        </w:rPr>
        <w:t xml:space="preserve">№______ </w:t>
      </w:r>
      <w:r w:rsidRPr="00C8483E">
        <w:rPr>
          <w:rFonts w:ascii="Arial" w:hAnsi="Arial" w:cs="Arial"/>
          <w:sz w:val="20"/>
          <w:szCs w:val="20"/>
          <w:lang w:val="uk-UA"/>
        </w:rPr>
        <w:tab/>
      </w:r>
      <w:r w:rsidRPr="00C8483E">
        <w:rPr>
          <w:rFonts w:ascii="Arial" w:hAnsi="Arial" w:cs="Arial"/>
          <w:sz w:val="20"/>
          <w:szCs w:val="20"/>
          <w:lang w:val="uk-UA"/>
        </w:rPr>
        <w:tab/>
      </w:r>
      <w:r w:rsidRPr="00C8483E">
        <w:rPr>
          <w:rFonts w:ascii="Arial" w:hAnsi="Arial" w:cs="Arial"/>
          <w:sz w:val="20"/>
          <w:szCs w:val="20"/>
          <w:lang w:val="uk-UA"/>
        </w:rPr>
        <w:tab/>
      </w:r>
      <w:r w:rsidRPr="00C8483E">
        <w:rPr>
          <w:rFonts w:ascii="Arial" w:hAnsi="Arial" w:cs="Arial"/>
          <w:sz w:val="20"/>
          <w:szCs w:val="20"/>
          <w:lang w:val="uk-UA"/>
        </w:rPr>
        <w:tab/>
      </w:r>
      <w:r w:rsidRPr="00C8483E">
        <w:rPr>
          <w:rFonts w:ascii="Arial" w:hAnsi="Arial" w:cs="Arial"/>
          <w:sz w:val="20"/>
          <w:szCs w:val="20"/>
          <w:lang w:val="uk-UA"/>
        </w:rPr>
        <w:tab/>
      </w:r>
      <w:r w:rsidRPr="00C8483E">
        <w:rPr>
          <w:rFonts w:ascii="Arial" w:hAnsi="Arial" w:cs="Arial"/>
          <w:sz w:val="20"/>
          <w:szCs w:val="20"/>
          <w:lang w:val="uk-UA"/>
        </w:rPr>
        <w:tab/>
      </w:r>
      <w:r w:rsidRPr="00C8483E">
        <w:rPr>
          <w:rFonts w:ascii="Arial" w:hAnsi="Arial" w:cs="Arial"/>
          <w:sz w:val="20"/>
          <w:szCs w:val="20"/>
          <w:lang w:val="uk-UA"/>
        </w:rPr>
        <w:tab/>
      </w:r>
      <w:r w:rsidRPr="00C8483E">
        <w:rPr>
          <w:rFonts w:ascii="Arial" w:hAnsi="Arial" w:cs="Arial"/>
          <w:sz w:val="20"/>
          <w:szCs w:val="20"/>
          <w:lang w:val="uk-UA"/>
        </w:rPr>
        <w:tab/>
        <w:t>«____»___________  20</w:t>
      </w:r>
      <w:r w:rsidR="00695855">
        <w:rPr>
          <w:rFonts w:ascii="Arial" w:hAnsi="Arial" w:cs="Arial"/>
          <w:sz w:val="20"/>
          <w:szCs w:val="20"/>
          <w:lang w:val="en-US"/>
        </w:rPr>
        <w:t>2</w:t>
      </w:r>
      <w:r w:rsidR="007054C9">
        <w:rPr>
          <w:rFonts w:ascii="Arial" w:hAnsi="Arial" w:cs="Arial"/>
          <w:sz w:val="20"/>
          <w:szCs w:val="20"/>
          <w:lang w:val="en-US"/>
        </w:rPr>
        <w:t>1</w:t>
      </w:r>
      <w:r w:rsidRPr="00C8483E">
        <w:rPr>
          <w:rFonts w:ascii="Arial" w:hAnsi="Arial" w:cs="Arial"/>
          <w:sz w:val="20"/>
          <w:szCs w:val="20"/>
          <w:lang w:val="uk-UA"/>
        </w:rPr>
        <w:t xml:space="preserve">р. </w:t>
      </w:r>
    </w:p>
    <w:p w:rsidR="00C8483E" w:rsidRPr="00C8483E" w:rsidRDefault="00C8483E" w:rsidP="00C8483E">
      <w:pPr>
        <w:spacing w:line="360" w:lineRule="auto"/>
        <w:rPr>
          <w:rFonts w:ascii="Arial" w:eastAsia="Symbol" w:hAnsi="Arial" w:cs="Arial"/>
          <w:sz w:val="20"/>
          <w:szCs w:val="20"/>
          <w:lang w:val="uk-UA"/>
        </w:rPr>
      </w:pPr>
    </w:p>
    <w:p w:rsidR="008C448A" w:rsidRDefault="001F6F2A">
      <w:pPr>
        <w:jc w:val="both"/>
        <w:rPr>
          <w:rFonts w:ascii="Arial" w:hAnsi="Arial" w:cs="Arial"/>
          <w:sz w:val="20"/>
          <w:szCs w:val="20"/>
          <w:lang w:val="uk-UA"/>
        </w:rPr>
      </w:pPr>
      <w:r>
        <w:rPr>
          <w:rFonts w:ascii="Arial" w:eastAsia="Symbol" w:hAnsi="Arial" w:cs="Arial"/>
          <w:sz w:val="20"/>
          <w:szCs w:val="20"/>
          <w:lang w:val="uk-UA"/>
        </w:rPr>
        <w:sym w:font="Wingdings" w:char="F06F"/>
      </w:r>
      <w:r w:rsidR="008C448A" w:rsidRPr="00C8483E">
        <w:rPr>
          <w:rFonts w:ascii="Arial" w:eastAsia="Arial" w:hAnsi="Arial" w:cs="Arial"/>
          <w:sz w:val="20"/>
          <w:szCs w:val="20"/>
          <w:lang w:val="uk-UA"/>
        </w:rPr>
        <w:t xml:space="preserve"> </w:t>
      </w:r>
      <w:r w:rsidR="008C448A" w:rsidRPr="00C8483E">
        <w:rPr>
          <w:rFonts w:ascii="Arial" w:hAnsi="Arial" w:cs="Arial"/>
          <w:sz w:val="20"/>
          <w:szCs w:val="20"/>
          <w:lang w:val="uk-UA"/>
        </w:rPr>
        <w:t>внесення змін до анкети рахунку у цінних паперах</w:t>
      </w:r>
    </w:p>
    <w:p w:rsidR="00C8483E" w:rsidRPr="00C8483E" w:rsidRDefault="00C8483E">
      <w:pPr>
        <w:jc w:val="both"/>
        <w:rPr>
          <w:rFonts w:ascii="Arial" w:eastAsia="Symbol" w:hAnsi="Arial" w:cs="Arial"/>
          <w:sz w:val="20"/>
          <w:szCs w:val="20"/>
          <w:lang w:val="uk-UA"/>
        </w:rPr>
      </w:pPr>
    </w:p>
    <w:p w:rsidR="008C448A" w:rsidRDefault="001F6F2A">
      <w:pPr>
        <w:jc w:val="both"/>
        <w:rPr>
          <w:rFonts w:ascii="Arial" w:hAnsi="Arial" w:cs="Arial"/>
          <w:sz w:val="20"/>
          <w:szCs w:val="20"/>
          <w:lang w:val="uk-UA"/>
        </w:rPr>
      </w:pPr>
      <w:r>
        <w:rPr>
          <w:rFonts w:ascii="Arial" w:eastAsia="Symbol" w:hAnsi="Arial" w:cs="Arial"/>
          <w:sz w:val="20"/>
          <w:szCs w:val="20"/>
          <w:lang w:val="uk-UA"/>
        </w:rPr>
        <w:sym w:font="Wingdings" w:char="F06F"/>
      </w:r>
      <w:r w:rsidR="008C448A" w:rsidRPr="00C8483E">
        <w:rPr>
          <w:rFonts w:ascii="Arial" w:eastAsia="Arial" w:hAnsi="Arial" w:cs="Arial"/>
          <w:sz w:val="20"/>
          <w:szCs w:val="20"/>
          <w:lang w:val="uk-UA"/>
        </w:rPr>
        <w:t xml:space="preserve"> </w:t>
      </w:r>
      <w:r w:rsidR="008C448A" w:rsidRPr="00C8483E">
        <w:rPr>
          <w:rFonts w:ascii="Arial" w:hAnsi="Arial" w:cs="Arial"/>
          <w:sz w:val="20"/>
          <w:szCs w:val="20"/>
          <w:lang w:val="uk-UA"/>
        </w:rPr>
        <w:t>внесення змін до анкети керуючого рахунком у цінних паперах</w:t>
      </w:r>
    </w:p>
    <w:p w:rsidR="00C8483E" w:rsidRPr="00C8483E" w:rsidRDefault="00C8483E">
      <w:pPr>
        <w:jc w:val="both"/>
        <w:rPr>
          <w:rFonts w:ascii="Arial" w:eastAsia="Symbol" w:hAnsi="Arial" w:cs="Arial"/>
          <w:sz w:val="20"/>
          <w:szCs w:val="20"/>
          <w:lang w:val="uk-UA"/>
        </w:rPr>
      </w:pPr>
    </w:p>
    <w:p w:rsidR="008C448A" w:rsidRDefault="001F6F2A">
      <w:pPr>
        <w:jc w:val="both"/>
        <w:rPr>
          <w:rFonts w:ascii="Arial" w:hAnsi="Arial" w:cs="Arial"/>
          <w:sz w:val="20"/>
          <w:szCs w:val="20"/>
          <w:lang w:val="uk-UA"/>
        </w:rPr>
      </w:pPr>
      <w:r>
        <w:rPr>
          <w:rFonts w:ascii="Arial" w:eastAsia="Symbol" w:hAnsi="Arial" w:cs="Arial"/>
          <w:sz w:val="20"/>
          <w:szCs w:val="20"/>
          <w:lang w:val="uk-UA"/>
        </w:rPr>
        <w:sym w:font="Wingdings" w:char="F06F"/>
      </w:r>
      <w:r w:rsidR="008C448A" w:rsidRPr="00C8483E">
        <w:rPr>
          <w:rFonts w:ascii="Arial" w:eastAsia="Arial" w:hAnsi="Arial" w:cs="Arial"/>
          <w:sz w:val="20"/>
          <w:szCs w:val="20"/>
          <w:lang w:val="uk-UA"/>
        </w:rPr>
        <w:t xml:space="preserve"> </w:t>
      </w:r>
      <w:r w:rsidR="008C448A" w:rsidRPr="00C8483E">
        <w:rPr>
          <w:rFonts w:ascii="Arial" w:hAnsi="Arial" w:cs="Arial"/>
          <w:sz w:val="20"/>
          <w:szCs w:val="20"/>
          <w:lang w:val="uk-UA"/>
        </w:rPr>
        <w:t>внесення змін до анкети розпорядника рахунку у цінних паперах</w:t>
      </w:r>
    </w:p>
    <w:p w:rsidR="00C8483E" w:rsidRPr="00C8483E" w:rsidRDefault="00C8483E">
      <w:pPr>
        <w:jc w:val="both"/>
        <w:rPr>
          <w:rFonts w:ascii="Arial" w:eastAsia="Symbol" w:hAnsi="Arial" w:cs="Arial"/>
          <w:sz w:val="20"/>
          <w:szCs w:val="20"/>
          <w:lang w:val="uk-UA"/>
        </w:rPr>
      </w:pPr>
    </w:p>
    <w:p w:rsidR="008C448A" w:rsidRPr="00C8483E" w:rsidRDefault="001F6F2A">
      <w:pPr>
        <w:jc w:val="both"/>
        <w:rPr>
          <w:rFonts w:ascii="Arial" w:hAnsi="Arial" w:cs="Arial"/>
          <w:bCs/>
          <w:sz w:val="20"/>
          <w:szCs w:val="20"/>
          <w:lang w:val="uk-UA"/>
        </w:rPr>
      </w:pPr>
      <w:r>
        <w:rPr>
          <w:rFonts w:ascii="Arial" w:eastAsia="Symbol" w:hAnsi="Arial" w:cs="Arial"/>
          <w:sz w:val="20"/>
          <w:szCs w:val="20"/>
          <w:lang w:val="uk-UA"/>
        </w:rPr>
        <w:sym w:font="Wingdings" w:char="F06F"/>
      </w:r>
      <w:r w:rsidR="008C448A" w:rsidRPr="00C8483E">
        <w:rPr>
          <w:rFonts w:ascii="Arial" w:eastAsia="Arial" w:hAnsi="Arial" w:cs="Arial"/>
          <w:sz w:val="20"/>
          <w:szCs w:val="20"/>
          <w:lang w:val="uk-UA"/>
        </w:rPr>
        <w:t xml:space="preserve"> </w:t>
      </w:r>
      <w:r w:rsidR="008C448A" w:rsidRPr="00C8483E">
        <w:rPr>
          <w:rFonts w:ascii="Arial" w:hAnsi="Arial" w:cs="Arial"/>
          <w:sz w:val="20"/>
          <w:szCs w:val="20"/>
          <w:lang w:val="uk-UA"/>
        </w:rPr>
        <w:t>закриття рахунку у цінних паперах</w:t>
      </w:r>
    </w:p>
    <w:p w:rsidR="008C448A" w:rsidRPr="00C8483E" w:rsidRDefault="008C448A">
      <w:pPr>
        <w:jc w:val="both"/>
        <w:rPr>
          <w:rFonts w:ascii="Arial" w:hAnsi="Arial" w:cs="Arial"/>
          <w:bCs/>
          <w:sz w:val="20"/>
          <w:szCs w:val="20"/>
          <w:lang w:val="uk-UA"/>
        </w:rPr>
      </w:pPr>
    </w:p>
    <w:p w:rsidR="00C8483E" w:rsidRPr="008068F7" w:rsidRDefault="00C8483E" w:rsidP="00C8483E">
      <w:pPr>
        <w:jc w:val="both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>1</w:t>
      </w:r>
      <w:r w:rsidRPr="00844CCF">
        <w:rPr>
          <w:rFonts w:ascii="Arial" w:hAnsi="Arial" w:cs="Arial"/>
          <w:b/>
          <w:sz w:val="20"/>
          <w:szCs w:val="20"/>
          <w:lang w:val="uk-UA"/>
        </w:rPr>
        <w:t>. Депонент</w:t>
      </w:r>
      <w:r w:rsidRPr="008068F7">
        <w:rPr>
          <w:rFonts w:ascii="Arial" w:hAnsi="Arial" w:cs="Arial"/>
          <w:sz w:val="20"/>
          <w:szCs w:val="20"/>
          <w:lang w:val="uk-UA"/>
        </w:rPr>
        <w:t>: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678"/>
      </w:tblGrid>
      <w:tr w:rsidR="00385109" w:rsidRPr="008068F7" w:rsidTr="00695855">
        <w:trPr>
          <w:cantSplit/>
          <w:trHeight w:val="9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109" w:rsidRPr="008068F7" w:rsidRDefault="00385109" w:rsidP="00A07E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.1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1D1C" w:rsidRDefault="00385109" w:rsidP="00A07E88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 xml:space="preserve">Найменування </w:t>
            </w:r>
            <w: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</w:t>
            </w:r>
            <w:r w:rsidRPr="008068F7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для </w:t>
            </w:r>
            <w: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юридичної</w:t>
            </w:r>
            <w:r w:rsidRPr="008068F7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 особи) </w:t>
            </w:r>
            <w:r w:rsidRPr="00101D1C">
              <w:rPr>
                <w:rFonts w:ascii="Arial" w:hAnsi="Arial" w:cs="Arial"/>
                <w:sz w:val="20"/>
                <w:szCs w:val="20"/>
                <w:lang w:val="uk-UA"/>
              </w:rPr>
              <w:t>або прізвище, ім’я, по батькові</w:t>
            </w:r>
            <w: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 </w:t>
            </w:r>
          </w:p>
          <w:p w:rsidR="00385109" w:rsidRPr="008068F7" w:rsidRDefault="00385109" w:rsidP="00A07E8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</w:t>
            </w:r>
            <w:r w:rsidRPr="008068F7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для фізичної особи)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109" w:rsidRPr="008068F7" w:rsidRDefault="00385109" w:rsidP="00695855">
            <w:pPr>
              <w:tabs>
                <w:tab w:val="left" w:pos="1188"/>
              </w:tabs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385109" w:rsidRPr="008068F7" w:rsidTr="001F6F2A">
        <w:trPr>
          <w:cantSplit/>
          <w:trHeight w:val="5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109" w:rsidRPr="008068F7" w:rsidRDefault="00385109" w:rsidP="00A07E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109" w:rsidRPr="008068F7" w:rsidRDefault="00385109" w:rsidP="00A07E8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Ідентифікаційний код*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109" w:rsidRPr="008068F7" w:rsidRDefault="00385109" w:rsidP="00A07E8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385109" w:rsidRPr="008068F7" w:rsidTr="00A07E88">
        <w:trPr>
          <w:cantSplit/>
          <w:trHeight w:val="2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109" w:rsidRPr="008068F7" w:rsidRDefault="00385109" w:rsidP="00A07E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.3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109" w:rsidRDefault="00385109" w:rsidP="00A07E8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Вид, серія та номер документу, що посвідчує </w:t>
            </w:r>
            <w:r w:rsidRPr="003249D9">
              <w:rPr>
                <w:rFonts w:ascii="Arial" w:hAnsi="Arial" w:cs="Arial"/>
                <w:b/>
                <w:sz w:val="20"/>
                <w:szCs w:val="20"/>
                <w:lang w:val="uk-UA"/>
              </w:rPr>
              <w:t>депонента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– фізичну особу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109" w:rsidRDefault="00385109" w:rsidP="00A07E8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385109" w:rsidRDefault="00385109" w:rsidP="00A07E8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_______________ серія ______ №___________</w:t>
            </w:r>
          </w:p>
        </w:tc>
      </w:tr>
      <w:tr w:rsidR="00385109" w:rsidRPr="008068F7" w:rsidTr="00A07E88">
        <w:trPr>
          <w:cantSplit/>
          <w:trHeight w:val="2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109" w:rsidRPr="008068F7" w:rsidRDefault="00385109" w:rsidP="00A07E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.4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109" w:rsidRDefault="00385109" w:rsidP="00A07E88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Дату видачі та орган, що видав документу, що посвідчує фізичну особу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109" w:rsidRPr="007658ED" w:rsidRDefault="00385109" w:rsidP="00A07E8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lang w:val="uk-UA"/>
              </w:rPr>
            </w:pPr>
          </w:p>
          <w:p w:rsidR="00385109" w:rsidRDefault="00385109" w:rsidP="00A07E8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________________________________________</w:t>
            </w:r>
          </w:p>
          <w:p w:rsidR="00385109" w:rsidRDefault="00385109" w:rsidP="00A07E8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_________________«___»___________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</w:t>
            </w:r>
            <w:r>
              <w:rPr>
                <w:rFonts w:ascii="Arial" w:hAnsi="Arial" w:cs="Arial"/>
                <w:sz w:val="20"/>
                <w:szCs w:val="20"/>
              </w:rPr>
              <w:t>р.</w:t>
            </w:r>
          </w:p>
        </w:tc>
      </w:tr>
      <w:tr w:rsidR="00385109" w:rsidRPr="008068F7" w:rsidTr="001F6F2A">
        <w:trPr>
          <w:cantSplit/>
          <w:trHeight w:val="2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109" w:rsidRPr="008068F7" w:rsidRDefault="00385109" w:rsidP="00A07E8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1.5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5109" w:rsidRPr="008068F7" w:rsidRDefault="00385109" w:rsidP="00A07E8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 xml:space="preserve">Депозитарний код рахунку у цінних паперах </w:t>
            </w:r>
            <w:r w:rsidRPr="008068F7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(далі - ЦП)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85109" w:rsidRPr="001F6F2A" w:rsidRDefault="001F6F2A" w:rsidP="00A07E88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405019-UA……………………….</w:t>
            </w:r>
          </w:p>
        </w:tc>
      </w:tr>
    </w:tbl>
    <w:p w:rsidR="00385109" w:rsidRPr="003249D9" w:rsidRDefault="00385109" w:rsidP="00385109">
      <w:pPr>
        <w:jc w:val="both"/>
        <w:rPr>
          <w:rFonts w:ascii="Arial" w:hAnsi="Arial" w:cs="Arial"/>
          <w:color w:val="008000"/>
          <w:sz w:val="12"/>
          <w:szCs w:val="12"/>
          <w:lang w:val="uk-UA"/>
        </w:rPr>
      </w:pPr>
      <w:r w:rsidRPr="009E5F79">
        <w:rPr>
          <w:rFonts w:ascii="Arial" w:hAnsi="Arial" w:cs="Arial"/>
          <w:i/>
          <w:sz w:val="16"/>
          <w:szCs w:val="16"/>
          <w:lang w:val="uk-UA"/>
        </w:rPr>
        <w:t xml:space="preserve">*Ідентифікаційний код за ЄДРПОУ/ номер реєстрації юридичної особи в країні її місцезнаходження </w:t>
      </w:r>
      <w:r w:rsidRPr="009E5F79">
        <w:rPr>
          <w:rFonts w:ascii="Arial" w:hAnsi="Arial" w:cs="Arial"/>
          <w:i/>
          <w:color w:val="008000"/>
          <w:sz w:val="16"/>
          <w:szCs w:val="16"/>
          <w:lang w:val="uk-UA"/>
        </w:rPr>
        <w:t>(для нерезидента)</w:t>
      </w:r>
      <w:r w:rsidRPr="009E5F79">
        <w:rPr>
          <w:rFonts w:ascii="Arial" w:hAnsi="Arial" w:cs="Arial"/>
          <w:i/>
          <w:sz w:val="16"/>
          <w:szCs w:val="16"/>
          <w:lang w:val="uk-UA"/>
        </w:rPr>
        <w:t xml:space="preserve"> / реєстраційний номер облікової картки платника податків </w:t>
      </w:r>
      <w:r w:rsidRPr="009E5F79">
        <w:rPr>
          <w:rFonts w:ascii="Arial" w:hAnsi="Arial" w:cs="Arial"/>
          <w:i/>
          <w:color w:val="008000"/>
          <w:sz w:val="16"/>
          <w:szCs w:val="16"/>
          <w:lang w:val="uk-UA"/>
        </w:rPr>
        <w:t>(для фізичної особи</w:t>
      </w:r>
      <w:r w:rsidRPr="003249D9">
        <w:rPr>
          <w:rFonts w:ascii="Arial" w:hAnsi="Arial" w:cs="Arial"/>
          <w:color w:val="008000"/>
          <w:sz w:val="12"/>
          <w:szCs w:val="12"/>
          <w:lang w:val="uk-UA"/>
        </w:rPr>
        <w:t>)</w:t>
      </w:r>
    </w:p>
    <w:p w:rsidR="00385109" w:rsidRDefault="00385109" w:rsidP="00C8483E">
      <w:pP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C8483E" w:rsidRPr="008068F7" w:rsidRDefault="00C8483E" w:rsidP="00C8483E">
      <w:pPr>
        <w:jc w:val="both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b/>
          <w:bCs/>
          <w:sz w:val="20"/>
          <w:szCs w:val="20"/>
          <w:lang w:val="uk-UA"/>
        </w:rPr>
        <w:t>2</w:t>
      </w:r>
      <w:r w:rsidRPr="008068F7">
        <w:rPr>
          <w:rFonts w:ascii="Arial" w:hAnsi="Arial" w:cs="Arial"/>
          <w:b/>
          <w:bCs/>
          <w:sz w:val="20"/>
          <w:szCs w:val="20"/>
          <w:lang w:val="uk-UA"/>
        </w:rPr>
        <w:t xml:space="preserve">. Керуючий рахунком у ЦП </w:t>
      </w:r>
      <w:r w:rsidRPr="008068F7">
        <w:rPr>
          <w:rFonts w:ascii="Arial" w:hAnsi="Arial" w:cs="Arial"/>
          <w:bCs/>
          <w:color w:val="008000"/>
          <w:sz w:val="20"/>
          <w:szCs w:val="20"/>
          <w:lang w:val="uk-UA"/>
        </w:rPr>
        <w:t>(у разі наявності)</w:t>
      </w:r>
      <w:r w:rsidRPr="00C8483E">
        <w:rPr>
          <w:rFonts w:ascii="Arial" w:hAnsi="Arial" w:cs="Arial"/>
          <w:bCs/>
          <w:sz w:val="20"/>
          <w:szCs w:val="20"/>
          <w:lang w:val="uk-UA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5812"/>
      </w:tblGrid>
      <w:tr w:rsidR="00C8483E" w:rsidRPr="008068F7" w:rsidTr="00695855">
        <w:trPr>
          <w:cantSplit/>
          <w:trHeight w:val="7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83E" w:rsidRPr="008068F7" w:rsidRDefault="00C8483E" w:rsidP="001C090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2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83E" w:rsidRPr="00C8483E" w:rsidRDefault="00C8483E" w:rsidP="00C8483E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Найменування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83E" w:rsidRDefault="00C8483E" w:rsidP="001C0905">
            <w:pPr>
              <w:jc w:val="bot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eastAsia="Arial" w:hAnsi="Arial" w:cs="Arial"/>
                <w:sz w:val="20"/>
                <w:szCs w:val="20"/>
                <w:lang w:val="uk-UA"/>
              </w:rPr>
              <w:t xml:space="preserve"> </w:t>
            </w:r>
          </w:p>
          <w:p w:rsidR="00C8483E" w:rsidRPr="008068F7" w:rsidRDefault="00C8483E" w:rsidP="001C0905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C8483E" w:rsidRPr="008068F7" w:rsidTr="00C8483E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8483E" w:rsidRPr="008068F7" w:rsidRDefault="00C8483E" w:rsidP="001C090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2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83E" w:rsidRPr="008068F7" w:rsidRDefault="00C8483E" w:rsidP="00C8483E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Ідентифікаційний код за ЄДРПОУ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83E" w:rsidRPr="008068F7" w:rsidRDefault="00C8483E" w:rsidP="001C0905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</w:tbl>
    <w:p w:rsidR="00C8483E" w:rsidRPr="00C2659F" w:rsidRDefault="00C8483E" w:rsidP="00C8483E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uk-UA"/>
        </w:rPr>
      </w:pPr>
    </w:p>
    <w:p w:rsidR="008C448A" w:rsidRPr="00C8483E" w:rsidRDefault="008C448A">
      <w:pPr>
        <w:jc w:val="both"/>
        <w:rPr>
          <w:rFonts w:ascii="Arial" w:hAnsi="Arial" w:cs="Arial"/>
          <w:sz w:val="20"/>
          <w:szCs w:val="20"/>
          <w:lang w:val="uk-UA"/>
        </w:rPr>
      </w:pPr>
      <w:r w:rsidRPr="00C8483E">
        <w:rPr>
          <w:rFonts w:ascii="Arial" w:hAnsi="Arial" w:cs="Arial"/>
          <w:b/>
          <w:bCs/>
          <w:sz w:val="20"/>
          <w:szCs w:val="20"/>
          <w:lang w:val="uk-UA"/>
        </w:rPr>
        <w:t xml:space="preserve">3. Реквізити що змінюються </w:t>
      </w:r>
      <w:r w:rsidRPr="00C8483E">
        <w:rPr>
          <w:rFonts w:ascii="Arial" w:hAnsi="Arial" w:cs="Arial"/>
          <w:bCs/>
          <w:color w:val="008000"/>
          <w:sz w:val="20"/>
          <w:szCs w:val="20"/>
          <w:lang w:val="uk-UA"/>
        </w:rPr>
        <w:t>(у разі наявності)</w:t>
      </w:r>
      <w:r w:rsidRPr="00C8483E">
        <w:rPr>
          <w:rFonts w:ascii="Arial" w:hAnsi="Arial" w:cs="Arial"/>
          <w:bCs/>
          <w:sz w:val="20"/>
          <w:szCs w:val="20"/>
          <w:lang w:val="uk-UA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3146"/>
        <w:gridCol w:w="5764"/>
      </w:tblGrid>
      <w:tr w:rsidR="008C448A" w:rsidRPr="00C8483E" w:rsidTr="00C8483E">
        <w:trPr>
          <w:trHeight w:val="23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48A" w:rsidRPr="00C8483E" w:rsidRDefault="008C448A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8483E">
              <w:rPr>
                <w:rFonts w:ascii="Arial" w:hAnsi="Arial" w:cs="Arial"/>
                <w:sz w:val="20"/>
                <w:szCs w:val="20"/>
                <w:lang w:val="uk-UA"/>
              </w:rPr>
              <w:t>Назва реквізиту, який змінюється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Pr="00C8483E" w:rsidRDefault="008C44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83E">
              <w:rPr>
                <w:rFonts w:ascii="Arial" w:hAnsi="Arial" w:cs="Arial"/>
                <w:sz w:val="20"/>
                <w:szCs w:val="20"/>
                <w:lang w:val="uk-UA"/>
              </w:rPr>
              <w:t>Нове значення реквізиту</w:t>
            </w:r>
          </w:p>
        </w:tc>
      </w:tr>
      <w:tr w:rsidR="008C448A" w:rsidRPr="00C8483E" w:rsidTr="001F6F2A">
        <w:trPr>
          <w:trHeight w:val="4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C8483E" w:rsidRDefault="008C448A" w:rsidP="00C8483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8483E">
              <w:rPr>
                <w:rFonts w:ascii="Arial" w:hAnsi="Arial" w:cs="Arial"/>
                <w:sz w:val="20"/>
                <w:szCs w:val="20"/>
                <w:lang w:val="uk-UA"/>
              </w:rPr>
              <w:t>3.1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C8483E" w:rsidRDefault="008C448A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48A" w:rsidRPr="00C8483E" w:rsidRDefault="008C448A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C9349C" w:rsidRPr="00C8483E" w:rsidTr="001F6F2A">
        <w:trPr>
          <w:trHeight w:val="47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349C" w:rsidRPr="00C9349C" w:rsidRDefault="00C9349C" w:rsidP="00C8483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3.2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349C" w:rsidRPr="00C8483E" w:rsidRDefault="00C9349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349C" w:rsidRPr="00C8483E" w:rsidRDefault="00C9349C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</w:tbl>
    <w:p w:rsidR="008C448A" w:rsidRPr="00C8483E" w:rsidRDefault="008C448A">
      <w:pP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C8483E" w:rsidRDefault="008C448A" w:rsidP="00C8483E">
      <w:pPr>
        <w:rPr>
          <w:rFonts w:ascii="Arial" w:hAnsi="Arial" w:cs="Arial"/>
          <w:b/>
          <w:bCs/>
          <w:sz w:val="20"/>
          <w:szCs w:val="20"/>
          <w:lang w:val="uk-UA"/>
        </w:rPr>
      </w:pPr>
      <w:r w:rsidRPr="00C8483E">
        <w:rPr>
          <w:rFonts w:ascii="Arial" w:hAnsi="Arial" w:cs="Arial"/>
          <w:b/>
          <w:bCs/>
          <w:sz w:val="20"/>
          <w:szCs w:val="20"/>
          <w:lang w:val="uk-UA"/>
        </w:rPr>
        <w:t xml:space="preserve">4.Назва та реквізити документа (ів) на підставі якого (их) здійснюється депозитарна операція </w:t>
      </w:r>
    </w:p>
    <w:p w:rsidR="008C448A" w:rsidRPr="00C8483E" w:rsidRDefault="008C448A">
      <w:pPr>
        <w:jc w:val="both"/>
        <w:rPr>
          <w:rFonts w:ascii="Arial" w:hAnsi="Arial" w:cs="Arial"/>
          <w:sz w:val="20"/>
          <w:szCs w:val="20"/>
        </w:rPr>
      </w:pPr>
      <w:r w:rsidRPr="00C8483E">
        <w:rPr>
          <w:rFonts w:ascii="Arial" w:hAnsi="Arial" w:cs="Arial"/>
          <w:bCs/>
          <w:color w:val="008000"/>
          <w:sz w:val="20"/>
          <w:szCs w:val="20"/>
          <w:lang w:val="uk-UA"/>
        </w:rPr>
        <w:t>(у разі наявності)</w:t>
      </w:r>
      <w:r w:rsidRPr="00C8483E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5"/>
        <w:gridCol w:w="8911"/>
      </w:tblGrid>
      <w:tr w:rsidR="008C448A" w:rsidRPr="00C8483E" w:rsidTr="001F6F2A">
        <w:trPr>
          <w:cantSplit/>
          <w:trHeight w:val="47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48A" w:rsidRPr="00C8483E" w:rsidRDefault="008C448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8483E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C8483E">
              <w:rPr>
                <w:rFonts w:ascii="Arial" w:hAnsi="Arial" w:cs="Arial"/>
                <w:sz w:val="20"/>
                <w:szCs w:val="20"/>
                <w:lang w:val="uk-UA"/>
              </w:rPr>
              <w:t>.1</w:t>
            </w:r>
          </w:p>
        </w:tc>
        <w:tc>
          <w:tcPr>
            <w:tcW w:w="8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Pr="00C8483E" w:rsidRDefault="008C448A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8C448A" w:rsidRPr="00C8483E" w:rsidTr="001F6F2A">
        <w:trPr>
          <w:cantSplit/>
          <w:trHeight w:val="47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48A" w:rsidRPr="00C8483E" w:rsidRDefault="008C448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8483E">
              <w:rPr>
                <w:rFonts w:ascii="Arial" w:hAnsi="Arial" w:cs="Arial"/>
                <w:sz w:val="20"/>
                <w:szCs w:val="20"/>
                <w:lang w:val="uk-UA"/>
              </w:rPr>
              <w:t>4.2</w:t>
            </w:r>
          </w:p>
        </w:tc>
        <w:tc>
          <w:tcPr>
            <w:tcW w:w="8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Pr="00C8483E" w:rsidRDefault="008C448A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</w:tbl>
    <w:p w:rsidR="008C448A" w:rsidRDefault="008C448A">
      <w:pPr>
        <w:jc w:val="both"/>
        <w:rPr>
          <w:rFonts w:ascii="Arial" w:hAnsi="Arial" w:cs="Arial"/>
          <w:bCs/>
          <w:sz w:val="20"/>
          <w:szCs w:val="20"/>
          <w:lang w:val="uk-UA"/>
        </w:rPr>
      </w:pPr>
    </w:p>
    <w:p w:rsidR="00C8483E" w:rsidRDefault="00C8483E" w:rsidP="00C8483E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val="uk-UA"/>
        </w:rPr>
      </w:pPr>
      <w:r>
        <w:rPr>
          <w:rFonts w:ascii="Arial" w:hAnsi="Arial" w:cs="Arial"/>
          <w:b/>
          <w:bCs/>
          <w:sz w:val="20"/>
          <w:szCs w:val="20"/>
          <w:lang w:val="uk-UA"/>
        </w:rPr>
        <w:t>5</w:t>
      </w:r>
      <w:r w:rsidRPr="008068F7">
        <w:rPr>
          <w:rFonts w:ascii="Arial" w:hAnsi="Arial" w:cs="Arial"/>
          <w:b/>
          <w:bCs/>
          <w:sz w:val="20"/>
          <w:szCs w:val="20"/>
          <w:lang w:val="uk-UA"/>
        </w:rPr>
        <w:t xml:space="preserve">. Додаткова інформація </w:t>
      </w:r>
      <w:r w:rsidRPr="0088723C">
        <w:rPr>
          <w:rFonts w:ascii="Arial" w:hAnsi="Arial" w:cs="Arial"/>
          <w:bCs/>
          <w:color w:val="008000"/>
          <w:sz w:val="20"/>
          <w:szCs w:val="20"/>
          <w:lang w:val="uk-UA"/>
        </w:rPr>
        <w:t>(за необхідністю)</w:t>
      </w:r>
      <w:r w:rsidRPr="00837ACF">
        <w:rPr>
          <w:rFonts w:ascii="Arial" w:hAnsi="Arial" w:cs="Arial"/>
          <w:bCs/>
          <w:sz w:val="20"/>
          <w:szCs w:val="20"/>
          <w:lang w:val="uk-UA"/>
        </w:rPr>
        <w:t>______________</w:t>
      </w:r>
      <w:r w:rsidR="00385109">
        <w:rPr>
          <w:rFonts w:ascii="Arial" w:hAnsi="Arial" w:cs="Arial"/>
          <w:bCs/>
          <w:sz w:val="20"/>
          <w:szCs w:val="20"/>
          <w:lang w:val="uk-UA"/>
        </w:rPr>
        <w:t>__</w:t>
      </w:r>
      <w:r w:rsidRPr="00837ACF">
        <w:rPr>
          <w:rFonts w:ascii="Arial" w:hAnsi="Arial" w:cs="Arial"/>
          <w:bCs/>
          <w:sz w:val="20"/>
          <w:szCs w:val="20"/>
          <w:lang w:val="uk-UA"/>
        </w:rPr>
        <w:t>____</w:t>
      </w:r>
      <w:r>
        <w:rPr>
          <w:rFonts w:ascii="Arial" w:hAnsi="Arial" w:cs="Arial"/>
          <w:bCs/>
          <w:sz w:val="20"/>
          <w:szCs w:val="20"/>
          <w:lang w:val="uk-UA"/>
        </w:rPr>
        <w:t>________________________</w:t>
      </w:r>
      <w:r w:rsidRPr="00837ACF">
        <w:rPr>
          <w:rFonts w:ascii="Arial" w:hAnsi="Arial" w:cs="Arial"/>
          <w:bCs/>
          <w:sz w:val="20"/>
          <w:szCs w:val="20"/>
          <w:lang w:val="uk-UA"/>
        </w:rPr>
        <w:t>____</w:t>
      </w:r>
    </w:p>
    <w:p w:rsidR="00C8483E" w:rsidRPr="008068F7" w:rsidRDefault="00C8483E" w:rsidP="00C8483E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  <w:r>
        <w:rPr>
          <w:rFonts w:ascii="Arial" w:hAnsi="Arial" w:cs="Arial"/>
          <w:bCs/>
          <w:sz w:val="20"/>
          <w:szCs w:val="20"/>
          <w:lang w:val="uk-UA"/>
        </w:rPr>
        <w:t>_____________________________________________________________________________________</w:t>
      </w:r>
    </w:p>
    <w:p w:rsidR="00C8483E" w:rsidRDefault="00C8483E" w:rsidP="00C8483E">
      <w:pP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695855" w:rsidRDefault="00695855" w:rsidP="00C8483E">
      <w:pP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C8483E" w:rsidRPr="0077038E" w:rsidRDefault="00C8483E" w:rsidP="00C8483E">
      <w:pPr>
        <w:spacing w:line="240" w:lineRule="atLeast"/>
        <w:jc w:val="both"/>
        <w:rPr>
          <w:rFonts w:ascii="Arial" w:hAnsi="Arial" w:cs="Arial"/>
          <w:bCs/>
          <w:sz w:val="20"/>
          <w:szCs w:val="20"/>
          <w:lang w:val="uk-UA"/>
        </w:rPr>
      </w:pPr>
      <w:r w:rsidRPr="008068F7">
        <w:rPr>
          <w:rFonts w:ascii="Arial" w:hAnsi="Arial" w:cs="Arial"/>
          <w:b/>
          <w:bCs/>
          <w:sz w:val="20"/>
          <w:szCs w:val="20"/>
          <w:lang w:val="uk-UA"/>
        </w:rPr>
        <w:t>Розпорядник рахунком у ЦП</w:t>
      </w:r>
      <w:r w:rsidRPr="008068F7">
        <w:rPr>
          <w:rFonts w:ascii="Arial" w:hAnsi="Arial" w:cs="Arial"/>
          <w:b/>
          <w:bCs/>
          <w:sz w:val="20"/>
          <w:szCs w:val="20"/>
          <w:lang w:val="uk-UA"/>
        </w:rPr>
        <w:tab/>
      </w:r>
      <w:r>
        <w:rPr>
          <w:rFonts w:ascii="Arial" w:hAnsi="Arial" w:cs="Arial"/>
          <w:b/>
          <w:bCs/>
          <w:sz w:val="20"/>
          <w:szCs w:val="20"/>
          <w:lang w:val="uk-UA"/>
        </w:rPr>
        <w:t xml:space="preserve">                 </w:t>
      </w:r>
      <w:r w:rsidRPr="008068F7">
        <w:rPr>
          <w:rFonts w:ascii="Arial" w:hAnsi="Arial" w:cs="Arial"/>
          <w:sz w:val="20"/>
          <w:szCs w:val="20"/>
          <w:lang w:val="uk-UA"/>
        </w:rPr>
        <w:t xml:space="preserve">__________________    </w:t>
      </w:r>
      <w:r>
        <w:rPr>
          <w:rFonts w:ascii="Arial" w:hAnsi="Arial" w:cs="Arial"/>
          <w:sz w:val="20"/>
          <w:szCs w:val="20"/>
          <w:lang w:val="uk-UA"/>
        </w:rPr>
        <w:t xml:space="preserve"> </w:t>
      </w:r>
      <w:r w:rsidRPr="008068F7">
        <w:rPr>
          <w:rFonts w:ascii="Arial" w:hAnsi="Arial" w:cs="Arial"/>
          <w:sz w:val="20"/>
          <w:szCs w:val="20"/>
          <w:lang w:val="uk-UA"/>
        </w:rPr>
        <w:t xml:space="preserve">  </w:t>
      </w:r>
      <w:r>
        <w:rPr>
          <w:rFonts w:ascii="Arial" w:hAnsi="Arial" w:cs="Arial"/>
          <w:sz w:val="20"/>
          <w:szCs w:val="20"/>
          <w:lang w:val="uk-UA"/>
        </w:rPr>
        <w:t>/</w:t>
      </w:r>
      <w:r w:rsidRPr="008068F7">
        <w:rPr>
          <w:rFonts w:ascii="Arial" w:hAnsi="Arial" w:cs="Arial"/>
          <w:sz w:val="20"/>
          <w:szCs w:val="20"/>
          <w:lang w:val="uk-UA"/>
        </w:rPr>
        <w:t>_____________________</w:t>
      </w:r>
      <w:r>
        <w:rPr>
          <w:rFonts w:ascii="Arial" w:hAnsi="Arial" w:cs="Arial"/>
          <w:sz w:val="20"/>
          <w:szCs w:val="20"/>
          <w:lang w:val="uk-UA"/>
        </w:rPr>
        <w:t>______/</w:t>
      </w:r>
    </w:p>
    <w:p w:rsidR="00C8483E" w:rsidRPr="001F6F2A" w:rsidRDefault="00C8483E" w:rsidP="001F6F2A">
      <w:pPr>
        <w:spacing w:line="240" w:lineRule="atLeast"/>
        <w:ind w:left="4248"/>
        <w:jc w:val="both"/>
        <w:rPr>
          <w:rFonts w:ascii="Arial" w:hAnsi="Arial" w:cs="Arial"/>
          <w:color w:val="008000"/>
          <w:sz w:val="20"/>
          <w:szCs w:val="20"/>
          <w:lang w:val="uk-UA"/>
        </w:rPr>
      </w:pPr>
      <w:r w:rsidRPr="0077038E">
        <w:rPr>
          <w:rFonts w:ascii="Arial" w:hAnsi="Arial" w:cs="Arial"/>
          <w:i/>
          <w:color w:val="008000"/>
          <w:sz w:val="20"/>
          <w:szCs w:val="20"/>
          <w:vertAlign w:val="superscript"/>
          <w:lang w:val="uk-UA"/>
        </w:rPr>
        <w:t>(підпис)</w:t>
      </w:r>
      <w:r w:rsidRPr="0077038E">
        <w:rPr>
          <w:rFonts w:ascii="Arial" w:hAnsi="Arial" w:cs="Arial"/>
          <w:color w:val="008000"/>
          <w:sz w:val="20"/>
          <w:szCs w:val="20"/>
          <w:lang w:val="uk-UA"/>
        </w:rPr>
        <w:tab/>
      </w:r>
      <w:r>
        <w:rPr>
          <w:rFonts w:ascii="Arial" w:hAnsi="Arial" w:cs="Arial"/>
          <w:color w:val="008000"/>
          <w:sz w:val="20"/>
          <w:szCs w:val="20"/>
          <w:lang w:val="uk-UA"/>
        </w:rPr>
        <w:tab/>
      </w:r>
      <w:r w:rsidRPr="0077038E">
        <w:rPr>
          <w:rFonts w:ascii="Arial" w:hAnsi="Arial" w:cs="Arial"/>
          <w:color w:val="008000"/>
          <w:sz w:val="20"/>
          <w:szCs w:val="20"/>
          <w:lang w:val="uk-UA"/>
        </w:rPr>
        <w:t>М.П.</w:t>
      </w:r>
      <w:r w:rsidRPr="0077038E">
        <w:rPr>
          <w:rFonts w:ascii="Arial" w:hAnsi="Arial" w:cs="Arial"/>
          <w:color w:val="008000"/>
          <w:sz w:val="20"/>
          <w:szCs w:val="20"/>
          <w:lang w:val="uk-UA"/>
        </w:rPr>
        <w:tab/>
      </w:r>
      <w:r w:rsidRPr="0077038E">
        <w:rPr>
          <w:rFonts w:ascii="Arial" w:hAnsi="Arial" w:cs="Arial"/>
          <w:color w:val="008000"/>
          <w:sz w:val="20"/>
          <w:szCs w:val="20"/>
          <w:lang w:val="uk-UA"/>
        </w:rPr>
        <w:tab/>
      </w:r>
      <w:r w:rsidRPr="0077038E">
        <w:rPr>
          <w:rFonts w:ascii="Arial" w:hAnsi="Arial" w:cs="Arial"/>
          <w:i/>
          <w:color w:val="008000"/>
          <w:sz w:val="20"/>
          <w:szCs w:val="20"/>
          <w:vertAlign w:val="superscript"/>
          <w:lang w:val="uk-UA"/>
        </w:rPr>
        <w:t>(П.І.Б.)</w:t>
      </w:r>
    </w:p>
    <w:p w:rsidR="008C448A" w:rsidRPr="00C8483E" w:rsidRDefault="00C8483E" w:rsidP="00C8483E">
      <w:pPr>
        <w:jc w:val="both"/>
        <w:rPr>
          <w:rFonts w:ascii="Arial" w:hAnsi="Arial" w:cs="Arial"/>
          <w:b/>
          <w:bCs/>
          <w:color w:val="008000"/>
          <w:sz w:val="20"/>
          <w:szCs w:val="20"/>
          <w:vertAlign w:val="superscript"/>
          <w:lang w:val="uk-UA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uk-UA"/>
        </w:rPr>
        <w:br w:type="page"/>
      </w:r>
    </w:p>
    <w:p w:rsidR="00C8483E" w:rsidRPr="00C2659F" w:rsidRDefault="00C8483E" w:rsidP="00C8483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uk-UA"/>
        </w:rPr>
        <w:lastRenderedPageBreak/>
        <w:t>6</w:t>
      </w:r>
      <w:r w:rsidRPr="00C2659F">
        <w:rPr>
          <w:rFonts w:ascii="Arial" w:hAnsi="Arial" w:cs="Arial"/>
          <w:b/>
          <w:bCs/>
          <w:sz w:val="20"/>
          <w:szCs w:val="20"/>
          <w:lang w:val="uk-UA"/>
        </w:rPr>
        <w:t>. РЕКВІЗИТИ, ЩО ЗАПОВНЮЮТЬСЯ ПРАЦІВНИКОМ ДЕПОЗИТАРНОЇ УСТАНОВИ:</w:t>
      </w:r>
    </w:p>
    <w:p w:rsidR="00C8483E" w:rsidRPr="008068F7" w:rsidRDefault="00C8483E" w:rsidP="00C8483E">
      <w:pPr>
        <w:jc w:val="both"/>
        <w:rPr>
          <w:rFonts w:ascii="Arial" w:hAnsi="Arial" w:cs="Arial"/>
          <w:sz w:val="20"/>
          <w:szCs w:val="20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8931"/>
      </w:tblGrid>
      <w:tr w:rsidR="009A26CB" w:rsidRPr="008068F7" w:rsidTr="001C0905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26CB" w:rsidRPr="008068F7" w:rsidRDefault="009A26CB" w:rsidP="009A26C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6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.1.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26CB" w:rsidRDefault="009A26CB" w:rsidP="009A26C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9A26CB" w:rsidRDefault="009A26CB" w:rsidP="009A26C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Вхідний реєстраційний номер                    №__________  від «_____»______________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AA192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7054C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р.</w:t>
            </w:r>
          </w:p>
          <w:p w:rsidR="009A26CB" w:rsidRDefault="009A26CB" w:rsidP="009A2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6CB" w:rsidRPr="008068F7" w:rsidTr="001C0905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26CB" w:rsidRPr="008068F7" w:rsidRDefault="009A26CB" w:rsidP="009A26C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6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.2.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26CB" w:rsidRDefault="009A26CB" w:rsidP="009A26C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9A26CB" w:rsidRDefault="009A26CB" w:rsidP="009A26C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</w:rPr>
              <w:t>Р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еєстраційний номер  в журналі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операцій №__________  від «_____»______________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AA192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7054C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  <w:lang w:val="uk-UA"/>
              </w:rPr>
              <w:t>р.</w:t>
            </w:r>
          </w:p>
          <w:p w:rsidR="009A26CB" w:rsidRDefault="009A26CB" w:rsidP="009A26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6CB" w:rsidRPr="008068F7" w:rsidTr="001C0905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26CB" w:rsidRPr="009A26CB" w:rsidRDefault="009A26CB" w:rsidP="009A26C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6.3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26CB" w:rsidRDefault="009A26CB" w:rsidP="009A26C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9A26CB" w:rsidRDefault="009A26CB" w:rsidP="009A26CB">
            <w:pPr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Фахівець, що обробив розпорядження      ___________________ /____________________/</w:t>
            </w:r>
          </w:p>
          <w:p w:rsidR="009A26CB" w:rsidRDefault="009A26CB" w:rsidP="009A26CB">
            <w:pPr>
              <w:ind w:right="177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 xml:space="preserve">      (підпис)                                    П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І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Б.</w:t>
            </w:r>
          </w:p>
        </w:tc>
      </w:tr>
      <w:tr w:rsidR="009A26CB" w:rsidRPr="008068F7" w:rsidTr="001C0905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  <w:vAlign w:val="center"/>
          </w:tcPr>
          <w:p w:rsidR="009A26CB" w:rsidRPr="009A26CB" w:rsidRDefault="009A26CB" w:rsidP="009A26C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6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9A26CB" w:rsidRDefault="009A26CB" w:rsidP="009A26C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9A26CB" w:rsidRDefault="009A26CB" w:rsidP="009A26CB">
            <w:pPr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Уповноважена особа                                   ____________________/ ___________________/</w:t>
            </w:r>
          </w:p>
          <w:p w:rsidR="009A26CB" w:rsidRDefault="009A26CB" w:rsidP="009A26CB">
            <w:pPr>
              <w:ind w:right="177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 xml:space="preserve">      (підпис)                                    П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І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Б.</w:t>
            </w:r>
          </w:p>
        </w:tc>
      </w:tr>
    </w:tbl>
    <w:p w:rsidR="00C8483E" w:rsidRDefault="00C8483E" w:rsidP="00C8483E">
      <w:pPr>
        <w:jc w:val="both"/>
        <w:rPr>
          <w:rFonts w:ascii="Arial" w:hAnsi="Arial" w:cs="Arial"/>
          <w:sz w:val="20"/>
          <w:szCs w:val="20"/>
          <w:lang w:val="uk-UA"/>
        </w:rPr>
      </w:pPr>
    </w:p>
    <w:p w:rsidR="008C448A" w:rsidRPr="00C8483E" w:rsidRDefault="008C448A">
      <w:pPr>
        <w:jc w:val="both"/>
        <w:rPr>
          <w:rFonts w:ascii="Arial" w:hAnsi="Arial" w:cs="Arial"/>
          <w:b/>
          <w:sz w:val="20"/>
          <w:szCs w:val="20"/>
          <w:lang w:val="uk-UA"/>
        </w:rPr>
      </w:pPr>
      <w:r w:rsidRPr="00C8483E">
        <w:rPr>
          <w:rFonts w:ascii="Arial" w:hAnsi="Arial" w:cs="Arial"/>
          <w:color w:val="008000"/>
          <w:sz w:val="20"/>
          <w:szCs w:val="20"/>
          <w:lang w:val="uk-UA"/>
        </w:rPr>
        <w:t xml:space="preserve">*- для депонента/контрагента – </w:t>
      </w:r>
      <w:r w:rsidRPr="00C8483E">
        <w:rPr>
          <w:rFonts w:ascii="Arial" w:hAnsi="Arial" w:cs="Arial"/>
          <w:b/>
          <w:color w:val="008000"/>
          <w:sz w:val="20"/>
          <w:szCs w:val="20"/>
          <w:u w:val="single"/>
          <w:lang w:val="uk-UA"/>
        </w:rPr>
        <w:t>держава  Україна</w:t>
      </w:r>
      <w:r w:rsidRPr="00C8483E">
        <w:rPr>
          <w:rFonts w:ascii="Arial" w:hAnsi="Arial" w:cs="Arial"/>
          <w:color w:val="008000"/>
          <w:sz w:val="20"/>
          <w:szCs w:val="20"/>
          <w:lang w:val="uk-UA"/>
        </w:rPr>
        <w:t xml:space="preserve"> вказується Повне найменування Держава Україна та Керуючий рахунком, що ініціює депозитарну операцію,  в коді ЄДРПОУ -00000000 та Код за ЄДРПОУ керуючого рахунком –суб’єкта упралвіння; Для депонента/ контрагента – </w:t>
      </w:r>
      <w:r w:rsidRPr="00C8483E">
        <w:rPr>
          <w:rFonts w:ascii="Arial" w:hAnsi="Arial" w:cs="Arial"/>
          <w:b/>
          <w:color w:val="008000"/>
          <w:sz w:val="20"/>
          <w:szCs w:val="20"/>
          <w:u w:val="single"/>
          <w:lang w:val="uk-UA"/>
        </w:rPr>
        <w:t>територіальна громада</w:t>
      </w:r>
      <w:r w:rsidRPr="00C8483E">
        <w:rPr>
          <w:rFonts w:ascii="Arial" w:hAnsi="Arial" w:cs="Arial"/>
          <w:b/>
          <w:color w:val="008000"/>
          <w:sz w:val="20"/>
          <w:szCs w:val="20"/>
          <w:lang w:val="uk-UA"/>
        </w:rPr>
        <w:t xml:space="preserve"> </w:t>
      </w:r>
      <w:r w:rsidRPr="00C8483E">
        <w:rPr>
          <w:rFonts w:ascii="Arial" w:hAnsi="Arial" w:cs="Arial"/>
          <w:color w:val="008000"/>
          <w:sz w:val="20"/>
          <w:szCs w:val="20"/>
          <w:lang w:val="uk-UA"/>
        </w:rPr>
        <w:t xml:space="preserve">вказується Повне найменування Територіальної громади, Адміністративно-територіальна одиниця, на якій розташована територіальна громада  та Керуючий рахунком, що ініціює депозитарну операцію, а також Код за ЄДРПОУ 99999999 та Керуючого рахунком, що ініціює депозитарну операцію; Для депонента/контрагента – </w:t>
      </w:r>
      <w:r w:rsidRPr="00C8483E">
        <w:rPr>
          <w:rFonts w:ascii="Arial" w:hAnsi="Arial" w:cs="Arial"/>
          <w:b/>
          <w:color w:val="008000"/>
          <w:sz w:val="20"/>
          <w:szCs w:val="20"/>
          <w:u w:val="single"/>
          <w:lang w:val="uk-UA"/>
        </w:rPr>
        <w:t xml:space="preserve">нотаріус, на депозит якого внесено ЦП </w:t>
      </w:r>
      <w:r w:rsidRPr="00C8483E">
        <w:rPr>
          <w:rFonts w:ascii="Arial" w:hAnsi="Arial" w:cs="Arial"/>
          <w:color w:val="008000"/>
          <w:sz w:val="20"/>
          <w:szCs w:val="20"/>
          <w:lang w:val="uk-UA"/>
        </w:rPr>
        <w:t>вказується Реквізити свідоцтва про право на зайняття нотаріальною діяльністю та Дані про кредитора, якому належать права на цінні папери, що підлягають одержанню/поставці: повне найменування та код за ЄДРПОУ (для юридичної особи-резидента)/повне найменування та номер реєстрації юридичної особи в країні її місцезнаходження (для юридичної особи – нерезидента/Прізвище, ім’я, по-батькові (за наявності) та реєстраційний номер облікової картки платника податків (для фізичної особи).</w:t>
      </w:r>
    </w:p>
    <w:sectPr w:rsidR="008C448A" w:rsidRPr="00C8483E" w:rsidSect="00C8483E">
      <w:footerReference w:type="default" r:id="rId7"/>
      <w:headerReference w:type="first" r:id="rId8"/>
      <w:pgSz w:w="11906" w:h="16838"/>
      <w:pgMar w:top="1077" w:right="851" w:bottom="731" w:left="1418" w:header="426" w:footer="1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5E1" w:rsidRDefault="006755E1">
      <w:r>
        <w:separator/>
      </w:r>
    </w:p>
  </w:endnote>
  <w:endnote w:type="continuationSeparator" w:id="0">
    <w:p w:rsidR="006755E1" w:rsidRDefault="0067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48A" w:rsidRDefault="008C448A">
    <w:pPr>
      <w:pStyle w:val="afe"/>
      <w:jc w:val="right"/>
    </w:pPr>
    <w:r>
      <w:fldChar w:fldCharType="begin"/>
    </w:r>
    <w:r>
      <w:instrText xml:space="preserve"> PAGE </w:instrText>
    </w:r>
    <w:r>
      <w:fldChar w:fldCharType="separate"/>
    </w:r>
    <w:r w:rsidR="007054C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5E1" w:rsidRDefault="006755E1">
      <w:r>
        <w:separator/>
      </w:r>
    </w:p>
  </w:footnote>
  <w:footnote w:type="continuationSeparator" w:id="0">
    <w:p w:rsidR="006755E1" w:rsidRDefault="00675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83E" w:rsidRPr="00BD098E" w:rsidRDefault="00C8483E" w:rsidP="00C8483E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>Додаток</w:t>
    </w:r>
    <w:r>
      <w:rPr>
        <w:rFonts w:ascii="Arial" w:hAnsi="Arial" w:cs="Arial"/>
        <w:color w:val="A6A6A6"/>
        <w:sz w:val="16"/>
        <w:szCs w:val="16"/>
        <w:lang w:val="uk-UA"/>
      </w:rPr>
      <w:t xml:space="preserve"> 13 </w:t>
    </w:r>
    <w:r w:rsidRPr="00BD098E">
      <w:rPr>
        <w:rFonts w:ascii="Arial" w:hAnsi="Arial" w:cs="Arial"/>
        <w:color w:val="A6A6A6"/>
        <w:sz w:val="16"/>
        <w:szCs w:val="16"/>
        <w:lang w:val="uk-UA"/>
      </w:rPr>
      <w:t>до Внутрішнього Положення</w:t>
    </w:r>
  </w:p>
  <w:p w:rsidR="00C8483E" w:rsidRPr="008068F7" w:rsidRDefault="00C8483E" w:rsidP="00C8483E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>про депозитарну</w:t>
    </w:r>
    <w:r>
      <w:rPr>
        <w:rFonts w:ascii="Arial" w:hAnsi="Arial" w:cs="Arial"/>
        <w:color w:val="A6A6A6"/>
        <w:sz w:val="16"/>
        <w:szCs w:val="16"/>
        <w:lang w:val="uk-UA"/>
      </w:rPr>
      <w:t xml:space="preserve"> діяльність ТОВ «Ай Бі Кепітал»</w:t>
    </w:r>
  </w:p>
  <w:p w:rsidR="008C448A" w:rsidRPr="00C8483E" w:rsidRDefault="008C448A">
    <w:pPr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ascii="Times New Roman" w:hAnsi="Times New Roman" w:cs="Times New Roman" w:hint="default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42"/>
    <w:rsid w:val="00060164"/>
    <w:rsid w:val="000D6B4B"/>
    <w:rsid w:val="00101D1C"/>
    <w:rsid w:val="00106FDA"/>
    <w:rsid w:val="00162D7E"/>
    <w:rsid w:val="001C0905"/>
    <w:rsid w:val="001F6F2A"/>
    <w:rsid w:val="002E1C13"/>
    <w:rsid w:val="00345B42"/>
    <w:rsid w:val="00385109"/>
    <w:rsid w:val="00397B48"/>
    <w:rsid w:val="003D4F63"/>
    <w:rsid w:val="003E419E"/>
    <w:rsid w:val="003E738F"/>
    <w:rsid w:val="0042787A"/>
    <w:rsid w:val="004D33DC"/>
    <w:rsid w:val="00566454"/>
    <w:rsid w:val="00613E9A"/>
    <w:rsid w:val="006755E1"/>
    <w:rsid w:val="00676024"/>
    <w:rsid w:val="00695855"/>
    <w:rsid w:val="00702B13"/>
    <w:rsid w:val="007054C9"/>
    <w:rsid w:val="0071563B"/>
    <w:rsid w:val="00767CAB"/>
    <w:rsid w:val="00795EE2"/>
    <w:rsid w:val="00814F77"/>
    <w:rsid w:val="008558FA"/>
    <w:rsid w:val="00876460"/>
    <w:rsid w:val="008A7AB1"/>
    <w:rsid w:val="008C448A"/>
    <w:rsid w:val="008E0548"/>
    <w:rsid w:val="008F2765"/>
    <w:rsid w:val="00977950"/>
    <w:rsid w:val="009A23D5"/>
    <w:rsid w:val="009A26CB"/>
    <w:rsid w:val="009A5CB8"/>
    <w:rsid w:val="00A06286"/>
    <w:rsid w:val="00A07E88"/>
    <w:rsid w:val="00AA1924"/>
    <w:rsid w:val="00AF59F3"/>
    <w:rsid w:val="00B45B10"/>
    <w:rsid w:val="00B86359"/>
    <w:rsid w:val="00C20C99"/>
    <w:rsid w:val="00C8483E"/>
    <w:rsid w:val="00C912BF"/>
    <w:rsid w:val="00C9349C"/>
    <w:rsid w:val="00CB199C"/>
    <w:rsid w:val="00CB2BC3"/>
    <w:rsid w:val="00D40A1A"/>
    <w:rsid w:val="00D82E1E"/>
    <w:rsid w:val="00DB68EE"/>
    <w:rsid w:val="00E46EB4"/>
    <w:rsid w:val="00FE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5102879-1DFA-4DEB-B062-42022E915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color w:val="243F60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lang w:val="uk-U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lang w:val="uk-UA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Cs w:val="24"/>
      <w:lang w:val="uk-U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color w:val="4F81BD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i/>
      <w:iCs/>
      <w:color w:val="4F81BD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color w:val="243F60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rPr>
      <w:rFonts w:ascii="Times New Roman" w:eastAsia="Times New Roman" w:hAnsi="Times New Roman" w:cs="Times New Roman"/>
      <w:color w:val="404040"/>
      <w:sz w:val="20"/>
      <w:szCs w:val="20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a3">
    <w:name w:val="Название Знак"/>
    <w:rPr>
      <w:rFonts w:ascii="Times New Roman" w:eastAsia="Times New Roman" w:hAnsi="Times New Roman" w:cs="Times New Roman"/>
      <w:color w:val="17365D"/>
      <w:spacing w:val="5"/>
      <w:kern w:val="1"/>
      <w:sz w:val="52"/>
      <w:szCs w:val="52"/>
    </w:rPr>
  </w:style>
  <w:style w:type="character" w:customStyle="1" w:styleId="a4">
    <w:name w:val="Подзаголовок Знак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7">
    <w:name w:val="Без интервала Знак"/>
    <w:basedOn w:val="10"/>
  </w:style>
  <w:style w:type="character" w:customStyle="1" w:styleId="22">
    <w:name w:val="Цитата 2 Знак"/>
    <w:rPr>
      <w:i/>
      <w:iCs/>
      <w:color w:val="000000"/>
    </w:rPr>
  </w:style>
  <w:style w:type="character" w:customStyle="1" w:styleId="a8">
    <w:name w:val="Выделенная цитата Знак"/>
    <w:rPr>
      <w:b/>
      <w:bCs/>
      <w:i/>
      <w:iCs/>
      <w:color w:val="4F81BD"/>
    </w:rPr>
  </w:style>
  <w:style w:type="character" w:styleId="a9">
    <w:name w:val="Subtle Emphasis"/>
    <w:qFormat/>
    <w:rPr>
      <w:i/>
      <w:iCs/>
      <w:color w:val="808080"/>
    </w:rPr>
  </w:style>
  <w:style w:type="character" w:styleId="aa">
    <w:name w:val="Intense Emphasis"/>
    <w:qFormat/>
    <w:rPr>
      <w:b/>
      <w:bCs/>
      <w:i/>
      <w:iCs/>
      <w:color w:val="4F81BD"/>
    </w:rPr>
  </w:style>
  <w:style w:type="character" w:styleId="ab">
    <w:name w:val="Subtle Reference"/>
    <w:qFormat/>
    <w:rPr>
      <w:smallCaps/>
      <w:color w:val="C0504D"/>
      <w:u w:val="single"/>
    </w:rPr>
  </w:style>
  <w:style w:type="character" w:styleId="ac">
    <w:name w:val="Intense Reference"/>
    <w:qFormat/>
    <w:rPr>
      <w:b/>
      <w:bCs/>
      <w:smallCaps/>
      <w:color w:val="C0504D"/>
      <w:spacing w:val="5"/>
      <w:u w:val="single"/>
    </w:rPr>
  </w:style>
  <w:style w:type="character" w:styleId="ad">
    <w:name w:val="Book Title"/>
    <w:qFormat/>
    <w:rPr>
      <w:b/>
      <w:bCs/>
      <w:smallCaps/>
      <w:spacing w:val="5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Ниж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rPr>
      <w:rFonts w:ascii="Pragmatica" w:eastAsia="Times New Roman" w:hAnsi="Pragmatica" w:cs="Times New Roman"/>
      <w:sz w:val="24"/>
      <w:szCs w:val="20"/>
      <w:lang w:val="ru-RU"/>
    </w:rPr>
  </w:style>
  <w:style w:type="character" w:customStyle="1" w:styleId="af1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3">
    <w:name w:val="Основной текст 2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1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24">
    <w:name w:val="Основной текст с отступом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</w:rPr>
  </w:style>
  <w:style w:type="character" w:customStyle="1" w:styleId="af2">
    <w:name w:val="Текст Знак"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af3">
    <w:name w:val="Текст выноски Знак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 w:hint="default"/>
    </w:rPr>
  </w:style>
  <w:style w:type="character" w:customStyle="1" w:styleId="FontStyle69">
    <w:name w:val="Font Style69"/>
    <w:rPr>
      <w:rFonts w:ascii="Times New Roman" w:hAnsi="Times New Roman" w:cs="Times New Roman"/>
      <w:b/>
      <w:bCs/>
      <w:sz w:val="18"/>
      <w:szCs w:val="18"/>
    </w:rPr>
  </w:style>
  <w:style w:type="character" w:styleId="af4">
    <w:name w:val="page number"/>
    <w:basedOn w:val="20"/>
  </w:style>
  <w:style w:type="paragraph" w:customStyle="1" w:styleId="af5">
    <w:name w:val="Заголовок"/>
    <w:basedOn w:val="a"/>
    <w:next w:val="a"/>
    <w:pPr>
      <w:pBdr>
        <w:bottom w:val="single" w:sz="8" w:space="4" w:color="808080"/>
      </w:pBdr>
      <w:spacing w:after="300"/>
    </w:pPr>
    <w:rPr>
      <w:color w:val="17365D"/>
      <w:spacing w:val="5"/>
      <w:kern w:val="1"/>
      <w:sz w:val="52"/>
      <w:szCs w:val="52"/>
    </w:rPr>
  </w:style>
  <w:style w:type="paragraph" w:styleId="af6">
    <w:name w:val="Body Text"/>
    <w:basedOn w:val="a"/>
    <w:pPr>
      <w:spacing w:after="120"/>
    </w:pPr>
    <w:rPr>
      <w:rFonts w:ascii="Pragmatica" w:hAnsi="Pragmatica" w:cs="Pragmatica"/>
      <w:szCs w:val="20"/>
    </w:rPr>
  </w:style>
  <w:style w:type="paragraph" w:styleId="af7">
    <w:name w:val="List"/>
    <w:basedOn w:val="af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Pr>
      <w:b/>
      <w:bCs/>
      <w:color w:val="4F81BD"/>
      <w:sz w:val="18"/>
      <w:szCs w:val="18"/>
    </w:rPr>
  </w:style>
  <w:style w:type="paragraph" w:styleId="af8">
    <w:name w:val="Subtitle"/>
    <w:basedOn w:val="a"/>
    <w:next w:val="a"/>
    <w:qFormat/>
    <w:rPr>
      <w:i/>
      <w:iCs/>
      <w:color w:val="4F81BD"/>
      <w:spacing w:val="15"/>
    </w:rPr>
  </w:style>
  <w:style w:type="paragraph" w:styleId="af9">
    <w:name w:val="No Spacing"/>
    <w:qFormat/>
    <w:pPr>
      <w:suppressAutoHyphens/>
    </w:pPr>
    <w:rPr>
      <w:sz w:val="22"/>
      <w:szCs w:val="22"/>
      <w:lang w:val="uk-UA" w:eastAsia="ar-SA"/>
    </w:rPr>
  </w:style>
  <w:style w:type="paragraph" w:styleId="afa">
    <w:name w:val="List Paragraph"/>
    <w:basedOn w:val="a"/>
    <w:qFormat/>
    <w:pPr>
      <w:ind w:left="720"/>
    </w:pPr>
  </w:style>
  <w:style w:type="paragraph" w:styleId="27">
    <w:name w:val="Quote"/>
    <w:basedOn w:val="a"/>
    <w:next w:val="a"/>
    <w:qFormat/>
    <w:rPr>
      <w:i/>
      <w:iCs/>
      <w:color w:val="000000"/>
    </w:rPr>
  </w:style>
  <w:style w:type="paragraph" w:styleId="afb">
    <w:name w:val="Intense Quote"/>
    <w:basedOn w:val="a"/>
    <w:next w:val="a"/>
    <w:qFormat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5">
    <w:name w:val="Заголовок таблицы ссылок1"/>
    <w:basedOn w:val="1"/>
    <w:next w:val="a"/>
    <w:pPr>
      <w:numPr>
        <w:numId w:val="0"/>
      </w:numPr>
    </w:pPr>
  </w:style>
  <w:style w:type="paragraph" w:styleId="afc">
    <w:name w:val="Normal (Web)"/>
    <w:basedOn w:val="a"/>
    <w:pPr>
      <w:spacing w:before="280" w:after="280"/>
    </w:pPr>
    <w:rPr>
      <w:lang w:val="uk-UA"/>
    </w:rPr>
  </w:style>
  <w:style w:type="paragraph" w:styleId="afd">
    <w:name w:val="header"/>
    <w:basedOn w:val="a"/>
  </w:style>
  <w:style w:type="paragraph" w:styleId="afe">
    <w:name w:val="footer"/>
    <w:basedOn w:val="a"/>
  </w:style>
  <w:style w:type="paragraph" w:styleId="aff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  <w:lang w:val="uk-UA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Cs w:val="20"/>
      <w:lang w:val="uk-UA"/>
    </w:rPr>
  </w:style>
  <w:style w:type="paragraph" w:customStyle="1" w:styleId="320">
    <w:name w:val="Основной текст с отступом 32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1">
    <w:name w:val="Основной текст с отступом 31"/>
    <w:basedOn w:val="a"/>
    <w:pPr>
      <w:spacing w:before="120"/>
      <w:ind w:left="567" w:hanging="567"/>
      <w:jc w:val="both"/>
    </w:pPr>
    <w:rPr>
      <w:rFonts w:ascii="Arial" w:hAnsi="Arial" w:cs="Arial"/>
      <w:szCs w:val="20"/>
      <w:lang w:val="uk-UA"/>
    </w:rPr>
  </w:style>
  <w:style w:type="paragraph" w:customStyle="1" w:styleId="BodyText23">
    <w:name w:val="Body Text 23"/>
    <w:basedOn w:val="a"/>
    <w:pPr>
      <w:widowControl w:val="0"/>
      <w:ind w:left="851" w:hanging="284"/>
      <w:jc w:val="both"/>
    </w:pPr>
    <w:rPr>
      <w:rFonts w:ascii="Arial" w:hAnsi="Arial" w:cs="Arial"/>
      <w:b/>
      <w:i/>
      <w:szCs w:val="20"/>
      <w:lang w:val="uk-UA"/>
    </w:rPr>
  </w:style>
  <w:style w:type="paragraph" w:customStyle="1" w:styleId="17">
    <w:name w:val="Обычный1"/>
    <w:pPr>
      <w:suppressAutoHyphens/>
    </w:pPr>
    <w:rPr>
      <w:rFonts w:ascii="Times New Roman CYR" w:hAnsi="Times New Roman CYR" w:cs="Times New Roman CYR"/>
      <w:lang w:val="uk-UA" w:eastAsia="ar-SA"/>
    </w:rPr>
  </w:style>
  <w:style w:type="paragraph" w:customStyle="1" w:styleId="aff1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2">
    <w:name w:val="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rtejustify">
    <w:name w:val="rtejustify"/>
    <w:basedOn w:val="a"/>
    <w:pPr>
      <w:spacing w:before="280" w:after="280"/>
    </w:pPr>
    <w:rPr>
      <w:lang w:val="uk-UA"/>
    </w:rPr>
  </w:style>
  <w:style w:type="paragraph" w:customStyle="1" w:styleId="rvps2">
    <w:name w:val="rvps2"/>
    <w:basedOn w:val="a"/>
    <w:pPr>
      <w:spacing w:before="280" w:after="280"/>
    </w:pPr>
    <w:rPr>
      <w:lang w:val="uk-UA"/>
    </w:rPr>
  </w:style>
  <w:style w:type="paragraph" w:customStyle="1" w:styleId="msolistparagraphcxspmiddle">
    <w:name w:val="msolistparagraphcxspmiddle"/>
    <w:basedOn w:val="a"/>
    <w:pPr>
      <w:spacing w:before="280" w:after="280"/>
    </w:pPr>
    <w:rPr>
      <w:lang w:val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Style7">
    <w:name w:val="Style7"/>
    <w:basedOn w:val="a"/>
    <w:pPr>
      <w:widowControl w:val="0"/>
      <w:autoSpaceDE w:val="0"/>
    </w:pPr>
    <w:rPr>
      <w:lang w:val="en-US"/>
    </w:rPr>
  </w:style>
  <w:style w:type="paragraph" w:customStyle="1" w:styleId="Style2">
    <w:name w:val="Style2"/>
    <w:basedOn w:val="a"/>
    <w:pPr>
      <w:widowControl w:val="0"/>
      <w:autoSpaceDE w:val="0"/>
      <w:spacing w:line="283" w:lineRule="exact"/>
      <w:jc w:val="both"/>
    </w:pPr>
    <w:rPr>
      <w:lang w:val="en-US"/>
    </w:rPr>
  </w:style>
  <w:style w:type="paragraph" w:customStyle="1" w:styleId="33">
    <w:name w:val="Основной текст с отступом 33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34">
    <w:name w:val="заголовок 3"/>
    <w:basedOn w:val="a"/>
    <w:next w:val="a"/>
    <w:pPr>
      <w:keepNext/>
      <w:spacing w:before="240" w:after="60"/>
      <w:jc w:val="both"/>
    </w:pPr>
    <w:rPr>
      <w:rFonts w:ascii="Arial" w:hAnsi="Arial" w:cs="Arial"/>
      <w:szCs w:val="20"/>
    </w:rPr>
  </w:style>
  <w:style w:type="paragraph" w:customStyle="1" w:styleId="aff3">
    <w:name w:val="Содержимое врезки"/>
    <w:basedOn w:val="af6"/>
  </w:style>
  <w:style w:type="paragraph" w:customStyle="1" w:styleId="aff4">
    <w:name w:val="Содержимое таблицы"/>
    <w:basedOn w:val="a"/>
    <w:pPr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Розпорядження на Адмін Операцію</vt:lpstr>
    </vt:vector>
  </TitlesOfParts>
  <Manager>Васін О.Ю.</Manager>
  <Company>Ай Бі Кепітал</Company>
  <LinksUpToDate>false</LinksUpToDate>
  <CharactersWithSpaces>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Розпорядження на Адмін Операцію</dc:title>
  <dc:subject/>
  <dc:creator>Александр В.</dc:creator>
  <cp:keywords/>
  <cp:lastModifiedBy>Александр</cp:lastModifiedBy>
  <cp:revision>12</cp:revision>
  <cp:lastPrinted>2020-01-13T14:48:00Z</cp:lastPrinted>
  <dcterms:created xsi:type="dcterms:W3CDTF">2017-07-05T08:54:00Z</dcterms:created>
  <dcterms:modified xsi:type="dcterms:W3CDTF">2021-03-03T10:12:00Z</dcterms:modified>
</cp:coreProperties>
</file>