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F1584" w:rsidRPr="002063E0" w:rsidRDefault="00192659" w:rsidP="00DF1584">
      <w:pPr>
        <w:jc w:val="center"/>
        <w:rPr>
          <w:rFonts w:ascii="Arial" w:hAnsi="Arial" w:cs="Arial"/>
          <w:sz w:val="20"/>
          <w:szCs w:val="20"/>
          <w:lang w:val="uk-UA"/>
        </w:rPr>
      </w:pPr>
      <w:r w:rsidRPr="002063E0">
        <w:rPr>
          <w:rFonts w:ascii="Arial" w:hAnsi="Arial" w:cs="Arial"/>
          <w:b/>
          <w:sz w:val="20"/>
          <w:szCs w:val="20"/>
          <w:lang w:val="uk-UA"/>
        </w:rPr>
        <w:t>РОЗПОРЯДЖЕННЯ</w:t>
      </w:r>
    </w:p>
    <w:p w:rsidR="00450804" w:rsidRPr="002063E0" w:rsidRDefault="00DF1584" w:rsidP="00DF1584">
      <w:pPr>
        <w:ind w:left="-142"/>
        <w:jc w:val="center"/>
        <w:rPr>
          <w:rFonts w:ascii="Arial" w:hAnsi="Arial" w:cs="Arial"/>
          <w:b/>
          <w:sz w:val="20"/>
          <w:szCs w:val="20"/>
          <w:u w:val="single"/>
          <w:lang w:val="uk-UA"/>
        </w:rPr>
      </w:pPr>
      <w:r w:rsidRPr="002063E0">
        <w:rPr>
          <w:rFonts w:ascii="Arial" w:hAnsi="Arial" w:cs="Arial"/>
          <w:sz w:val="20"/>
          <w:szCs w:val="20"/>
          <w:lang w:val="uk-UA"/>
        </w:rPr>
        <w:t xml:space="preserve">про виконання </w:t>
      </w:r>
      <w:r w:rsidRPr="002063E0">
        <w:rPr>
          <w:rFonts w:ascii="Arial" w:hAnsi="Arial" w:cs="Arial"/>
          <w:b/>
          <w:sz w:val="20"/>
          <w:szCs w:val="20"/>
          <w:u w:val="single"/>
          <w:lang w:val="uk-UA"/>
        </w:rPr>
        <w:t xml:space="preserve">облікової операції </w:t>
      </w:r>
    </w:p>
    <w:p w:rsidR="00DF1584" w:rsidRPr="002063E0" w:rsidRDefault="00DF1584" w:rsidP="00DF1584">
      <w:pPr>
        <w:ind w:left="-142"/>
        <w:jc w:val="center"/>
        <w:rPr>
          <w:rFonts w:ascii="Arial" w:hAnsi="Arial" w:cs="Arial"/>
          <w:sz w:val="20"/>
          <w:szCs w:val="20"/>
          <w:lang w:val="uk-UA"/>
        </w:rPr>
      </w:pPr>
      <w:r w:rsidRPr="002063E0">
        <w:rPr>
          <w:rFonts w:ascii="Arial" w:hAnsi="Arial" w:cs="Arial"/>
          <w:sz w:val="20"/>
          <w:szCs w:val="20"/>
          <w:lang w:val="uk-UA"/>
        </w:rPr>
        <w:t>(блокування/розблокування)</w:t>
      </w:r>
    </w:p>
    <w:p w:rsidR="005430FD" w:rsidRPr="002063E0" w:rsidRDefault="005430FD" w:rsidP="00DF1584">
      <w:pPr>
        <w:ind w:left="-142"/>
        <w:jc w:val="center"/>
        <w:rPr>
          <w:rFonts w:ascii="Arial" w:hAnsi="Arial" w:cs="Arial"/>
          <w:b/>
          <w:sz w:val="20"/>
          <w:szCs w:val="20"/>
          <w:lang w:val="uk-UA"/>
        </w:rPr>
      </w:pPr>
    </w:p>
    <w:p w:rsidR="00DF1584" w:rsidRPr="002063E0" w:rsidRDefault="00DF1584" w:rsidP="005430FD">
      <w:pPr>
        <w:ind w:left="-142"/>
        <w:contextualSpacing/>
        <w:jc w:val="both"/>
        <w:rPr>
          <w:rFonts w:ascii="Arial" w:hAnsi="Arial" w:cs="Arial"/>
          <w:sz w:val="20"/>
          <w:szCs w:val="20"/>
          <w:lang w:val="uk-UA"/>
        </w:rPr>
      </w:pPr>
      <w:r w:rsidRPr="002063E0">
        <w:rPr>
          <w:rFonts w:ascii="Arial" w:hAnsi="Arial" w:cs="Arial"/>
          <w:sz w:val="20"/>
          <w:szCs w:val="20"/>
          <w:lang w:val="uk-UA"/>
        </w:rPr>
        <w:t xml:space="preserve">№______ </w:t>
      </w:r>
      <w:r w:rsidRPr="002063E0">
        <w:rPr>
          <w:rFonts w:ascii="Arial" w:hAnsi="Arial" w:cs="Arial"/>
          <w:sz w:val="20"/>
          <w:szCs w:val="20"/>
          <w:lang w:val="uk-UA"/>
        </w:rPr>
        <w:tab/>
      </w:r>
      <w:r w:rsidRPr="002063E0">
        <w:rPr>
          <w:rFonts w:ascii="Arial" w:hAnsi="Arial" w:cs="Arial"/>
          <w:sz w:val="20"/>
          <w:szCs w:val="20"/>
          <w:lang w:val="uk-UA"/>
        </w:rPr>
        <w:tab/>
      </w:r>
      <w:r w:rsidRPr="002063E0">
        <w:rPr>
          <w:rFonts w:ascii="Arial" w:hAnsi="Arial" w:cs="Arial"/>
          <w:sz w:val="20"/>
          <w:szCs w:val="20"/>
          <w:lang w:val="uk-UA"/>
        </w:rPr>
        <w:tab/>
      </w:r>
      <w:r w:rsidRPr="002063E0">
        <w:rPr>
          <w:rFonts w:ascii="Arial" w:hAnsi="Arial" w:cs="Arial"/>
          <w:sz w:val="20"/>
          <w:szCs w:val="20"/>
          <w:lang w:val="uk-UA"/>
        </w:rPr>
        <w:tab/>
      </w:r>
      <w:r w:rsidRPr="002063E0">
        <w:rPr>
          <w:rFonts w:ascii="Arial" w:hAnsi="Arial" w:cs="Arial"/>
          <w:sz w:val="20"/>
          <w:szCs w:val="20"/>
          <w:lang w:val="uk-UA"/>
        </w:rPr>
        <w:tab/>
      </w:r>
      <w:r w:rsidRPr="002063E0">
        <w:rPr>
          <w:rFonts w:ascii="Arial" w:hAnsi="Arial" w:cs="Arial"/>
          <w:sz w:val="20"/>
          <w:szCs w:val="20"/>
          <w:lang w:val="uk-UA"/>
        </w:rPr>
        <w:tab/>
      </w:r>
      <w:r w:rsidRPr="002063E0">
        <w:rPr>
          <w:rFonts w:ascii="Arial" w:hAnsi="Arial" w:cs="Arial"/>
          <w:sz w:val="20"/>
          <w:szCs w:val="20"/>
          <w:lang w:val="uk-UA"/>
        </w:rPr>
        <w:tab/>
      </w:r>
      <w:r w:rsidR="00A45580">
        <w:rPr>
          <w:rFonts w:ascii="Arial" w:hAnsi="Arial" w:cs="Arial"/>
          <w:sz w:val="20"/>
          <w:szCs w:val="20"/>
          <w:lang w:val="uk-UA"/>
        </w:rPr>
        <w:tab/>
      </w:r>
      <w:r w:rsidRPr="002063E0">
        <w:rPr>
          <w:rFonts w:ascii="Arial" w:hAnsi="Arial" w:cs="Arial"/>
          <w:sz w:val="20"/>
          <w:szCs w:val="20"/>
          <w:lang w:val="uk-UA"/>
        </w:rPr>
        <w:tab/>
        <w:t>«____»___________  20</w:t>
      </w:r>
      <w:r w:rsidR="00885B02" w:rsidRPr="002063E0">
        <w:rPr>
          <w:rFonts w:ascii="Arial" w:hAnsi="Arial" w:cs="Arial"/>
          <w:sz w:val="20"/>
          <w:szCs w:val="20"/>
          <w:lang w:val="uk-UA"/>
        </w:rPr>
        <w:t>2</w:t>
      </w:r>
      <w:r w:rsidR="00B044C0">
        <w:rPr>
          <w:rFonts w:ascii="Arial" w:hAnsi="Arial" w:cs="Arial"/>
          <w:sz w:val="20"/>
          <w:szCs w:val="20"/>
          <w:lang w:val="uk-UA"/>
        </w:rPr>
        <w:t>4</w:t>
      </w:r>
      <w:bookmarkStart w:id="0" w:name="_GoBack"/>
      <w:bookmarkEnd w:id="0"/>
      <w:r w:rsidRPr="002063E0">
        <w:rPr>
          <w:rFonts w:ascii="Arial" w:hAnsi="Arial" w:cs="Arial"/>
          <w:sz w:val="20"/>
          <w:szCs w:val="20"/>
          <w:lang w:val="uk-UA"/>
        </w:rPr>
        <w:t xml:space="preserve">р. </w:t>
      </w:r>
    </w:p>
    <w:p w:rsidR="005430FD" w:rsidRPr="002063E0" w:rsidRDefault="005430FD" w:rsidP="005430FD">
      <w:pPr>
        <w:ind w:left="-142"/>
        <w:contextualSpacing/>
        <w:jc w:val="both"/>
        <w:rPr>
          <w:rFonts w:ascii="Arial" w:hAnsi="Arial" w:cs="Arial"/>
          <w:sz w:val="20"/>
          <w:szCs w:val="20"/>
          <w:lang w:val="uk-UA"/>
        </w:rPr>
      </w:pPr>
    </w:p>
    <w:p w:rsidR="00DF1584" w:rsidRPr="002063E0" w:rsidRDefault="00DF1584" w:rsidP="00DF1584">
      <w:pPr>
        <w:jc w:val="both"/>
        <w:rPr>
          <w:rFonts w:ascii="Arial" w:hAnsi="Arial" w:cs="Arial"/>
          <w:sz w:val="20"/>
          <w:szCs w:val="20"/>
          <w:lang w:val="uk-UA"/>
        </w:rPr>
      </w:pPr>
      <w:r w:rsidRPr="002063E0">
        <w:rPr>
          <w:rFonts w:ascii="Arial" w:eastAsia="Symbol" w:hAnsi="Arial" w:cs="Arial"/>
          <w:b/>
          <w:sz w:val="20"/>
          <w:szCs w:val="20"/>
          <w:lang w:val="uk-UA"/>
        </w:rPr>
        <w:t>Вид операції</w:t>
      </w:r>
      <w:r w:rsidRPr="002063E0">
        <w:rPr>
          <w:rFonts w:ascii="Arial" w:eastAsia="Symbol" w:hAnsi="Arial" w:cs="Arial"/>
          <w:sz w:val="20"/>
          <w:szCs w:val="20"/>
          <w:lang w:val="uk-UA"/>
        </w:rPr>
        <w:t xml:space="preserve">:  </w:t>
      </w:r>
      <w:r w:rsidRPr="002063E0">
        <w:rPr>
          <w:rFonts w:ascii="Arial" w:eastAsia="Symbol" w:hAnsi="Arial" w:cs="Arial"/>
          <w:sz w:val="20"/>
          <w:szCs w:val="20"/>
          <w:lang w:val="uk-UA"/>
        </w:rPr>
        <w:tab/>
      </w:r>
      <w:r w:rsidRPr="002063E0">
        <w:rPr>
          <w:rFonts w:ascii="Arial" w:eastAsia="Symbol" w:hAnsi="Arial" w:cs="Arial"/>
          <w:sz w:val="20"/>
          <w:szCs w:val="20"/>
          <w:lang w:val="uk-UA"/>
        </w:rPr>
        <w:tab/>
      </w:r>
      <w:r w:rsidR="00192659" w:rsidRPr="002063E0">
        <w:rPr>
          <w:rFonts w:ascii="Arial" w:eastAsia="Symbol" w:hAnsi="Arial" w:cs="Arial"/>
          <w:sz w:val="20"/>
          <w:szCs w:val="20"/>
          <w:lang w:val="uk-UA"/>
        </w:rPr>
        <w:sym w:font="Wingdings" w:char="F06F"/>
      </w:r>
      <w:r w:rsidRPr="002063E0">
        <w:rPr>
          <w:rFonts w:ascii="Arial" w:eastAsia="Arial" w:hAnsi="Arial" w:cs="Arial"/>
          <w:sz w:val="20"/>
          <w:szCs w:val="20"/>
          <w:lang w:val="uk-UA"/>
        </w:rPr>
        <w:t xml:space="preserve"> </w:t>
      </w:r>
      <w:r w:rsidRPr="002063E0">
        <w:rPr>
          <w:rFonts w:ascii="Arial" w:hAnsi="Arial" w:cs="Arial"/>
          <w:sz w:val="20"/>
          <w:szCs w:val="20"/>
          <w:lang w:val="uk-UA"/>
        </w:rPr>
        <w:t xml:space="preserve">Блокування       </w:t>
      </w:r>
      <w:r w:rsidR="00192659" w:rsidRPr="002063E0">
        <w:rPr>
          <w:rFonts w:ascii="Arial" w:hAnsi="Arial" w:cs="Arial"/>
          <w:sz w:val="20"/>
          <w:szCs w:val="20"/>
          <w:lang w:val="uk-UA"/>
        </w:rPr>
        <w:sym w:font="Wingdings" w:char="F06F"/>
      </w:r>
      <w:r w:rsidRPr="002063E0">
        <w:rPr>
          <w:rFonts w:ascii="Arial" w:hAnsi="Arial" w:cs="Arial"/>
          <w:sz w:val="20"/>
          <w:szCs w:val="20"/>
          <w:lang w:val="uk-UA"/>
        </w:rPr>
        <w:t xml:space="preserve"> Розблокування        </w:t>
      </w:r>
      <w:r w:rsidR="00192659" w:rsidRPr="002063E0">
        <w:rPr>
          <w:rFonts w:ascii="Arial" w:hAnsi="Arial" w:cs="Arial"/>
          <w:sz w:val="20"/>
          <w:szCs w:val="20"/>
          <w:lang w:val="uk-UA"/>
        </w:rPr>
        <w:sym w:font="Wingdings" w:char="F06F"/>
      </w:r>
      <w:r w:rsidRPr="002063E0">
        <w:rPr>
          <w:rFonts w:ascii="Arial" w:hAnsi="Arial" w:cs="Arial"/>
          <w:sz w:val="20"/>
          <w:szCs w:val="20"/>
          <w:lang w:val="uk-UA"/>
        </w:rPr>
        <w:t xml:space="preserve"> Відміна розпорядження </w:t>
      </w:r>
    </w:p>
    <w:p w:rsidR="00DF1584" w:rsidRPr="002063E0" w:rsidRDefault="00DF1584" w:rsidP="00DF1584">
      <w:pPr>
        <w:jc w:val="both"/>
        <w:rPr>
          <w:rFonts w:ascii="Arial" w:hAnsi="Arial" w:cs="Arial"/>
          <w:b/>
          <w:sz w:val="20"/>
          <w:szCs w:val="20"/>
          <w:lang w:val="uk-UA"/>
        </w:rPr>
      </w:pPr>
    </w:p>
    <w:p w:rsidR="008C448A" w:rsidRPr="002063E0" w:rsidRDefault="008C448A">
      <w:pPr>
        <w:ind w:left="-142"/>
        <w:jc w:val="both"/>
        <w:rPr>
          <w:rFonts w:ascii="Arial" w:hAnsi="Arial" w:cs="Arial"/>
          <w:b/>
          <w:sz w:val="20"/>
          <w:szCs w:val="20"/>
          <w:lang w:val="uk-UA"/>
        </w:rPr>
      </w:pPr>
      <w:r w:rsidRPr="002063E0">
        <w:rPr>
          <w:rFonts w:ascii="Arial" w:hAnsi="Arial" w:cs="Arial"/>
          <w:b/>
          <w:sz w:val="20"/>
          <w:szCs w:val="20"/>
          <w:lang w:val="uk-UA"/>
        </w:rPr>
        <w:t>1. Відомост</w:t>
      </w:r>
      <w:r w:rsidR="002063E0" w:rsidRPr="002063E0">
        <w:rPr>
          <w:rFonts w:ascii="Arial" w:hAnsi="Arial" w:cs="Arial"/>
          <w:b/>
          <w:sz w:val="20"/>
          <w:szCs w:val="20"/>
          <w:lang w:val="uk-UA"/>
        </w:rPr>
        <w:t>і</w:t>
      </w:r>
      <w:r w:rsidRPr="002063E0">
        <w:rPr>
          <w:rFonts w:ascii="Arial" w:hAnsi="Arial" w:cs="Arial"/>
          <w:b/>
          <w:sz w:val="20"/>
          <w:szCs w:val="20"/>
          <w:lang w:val="uk-UA"/>
        </w:rPr>
        <w:t xml:space="preserve">, пов`язані з встановленням/зняттям обмежень прав на цінні папери </w:t>
      </w:r>
      <w:r w:rsidRPr="002063E0">
        <w:rPr>
          <w:rFonts w:ascii="Arial" w:hAnsi="Arial" w:cs="Arial"/>
          <w:sz w:val="20"/>
          <w:szCs w:val="20"/>
          <w:lang w:val="uk-UA"/>
        </w:rPr>
        <w:t>(далі - ЦП)</w:t>
      </w:r>
      <w:r w:rsidRPr="002063E0">
        <w:rPr>
          <w:rFonts w:ascii="Arial" w:hAnsi="Arial" w:cs="Arial"/>
          <w:b/>
          <w:sz w:val="20"/>
          <w:szCs w:val="20"/>
          <w:lang w:val="uk-UA"/>
        </w:rPr>
        <w:t>:</w:t>
      </w:r>
    </w:p>
    <w:p w:rsidR="008C448A" w:rsidRPr="002063E0" w:rsidRDefault="008C448A">
      <w:pPr>
        <w:ind w:left="-142"/>
        <w:jc w:val="both"/>
        <w:rPr>
          <w:rFonts w:ascii="Arial" w:hAnsi="Arial" w:cs="Arial"/>
          <w:b/>
          <w:sz w:val="20"/>
          <w:szCs w:val="20"/>
          <w:lang w:val="uk-UA"/>
        </w:rPr>
      </w:pPr>
    </w:p>
    <w:p w:rsidR="008C448A" w:rsidRPr="002063E0" w:rsidRDefault="00192659">
      <w:pPr>
        <w:ind w:left="-142"/>
        <w:jc w:val="both"/>
        <w:rPr>
          <w:rFonts w:ascii="Arial" w:hAnsi="Arial" w:cs="Arial"/>
          <w:sz w:val="20"/>
          <w:szCs w:val="20"/>
          <w:lang w:val="uk-UA"/>
        </w:rPr>
      </w:pPr>
      <w:r w:rsidRPr="002063E0">
        <w:rPr>
          <w:rFonts w:ascii="Arial" w:eastAsia="Symbol" w:hAnsi="Arial" w:cs="Arial"/>
          <w:sz w:val="20"/>
          <w:szCs w:val="20"/>
          <w:lang w:val="uk-UA"/>
        </w:rPr>
        <w:sym w:font="Wingdings" w:char="F06F"/>
      </w:r>
      <w:r w:rsidR="008C448A" w:rsidRPr="002063E0">
        <w:rPr>
          <w:rFonts w:ascii="Arial" w:eastAsia="Arial" w:hAnsi="Arial" w:cs="Arial"/>
          <w:sz w:val="20"/>
          <w:szCs w:val="20"/>
          <w:lang w:val="uk-UA"/>
        </w:rPr>
        <w:t xml:space="preserve"> </w:t>
      </w:r>
      <w:r w:rsidR="008C448A" w:rsidRPr="002063E0">
        <w:rPr>
          <w:rFonts w:ascii="Arial" w:hAnsi="Arial" w:cs="Arial"/>
          <w:sz w:val="20"/>
          <w:szCs w:val="20"/>
          <w:lang w:val="uk-UA"/>
        </w:rPr>
        <w:t xml:space="preserve">Виконання договору застави ЦП </w:t>
      </w:r>
    </w:p>
    <w:p w:rsidR="00DF1584" w:rsidRPr="002063E0" w:rsidRDefault="00DF1584">
      <w:pPr>
        <w:ind w:left="-142"/>
        <w:jc w:val="both"/>
        <w:rPr>
          <w:rFonts w:ascii="Arial" w:eastAsia="Symbol" w:hAnsi="Arial" w:cs="Arial"/>
          <w:sz w:val="20"/>
          <w:szCs w:val="20"/>
          <w:lang w:val="uk-UA"/>
        </w:rPr>
      </w:pPr>
    </w:p>
    <w:p w:rsidR="008C448A" w:rsidRPr="002063E0" w:rsidRDefault="00192659">
      <w:pPr>
        <w:ind w:left="-142"/>
        <w:jc w:val="both"/>
        <w:rPr>
          <w:rFonts w:ascii="Arial" w:hAnsi="Arial" w:cs="Arial"/>
          <w:sz w:val="20"/>
          <w:szCs w:val="20"/>
          <w:lang w:val="uk-UA"/>
        </w:rPr>
      </w:pPr>
      <w:r w:rsidRPr="002063E0">
        <w:rPr>
          <w:rFonts w:ascii="Arial" w:eastAsia="Symbol" w:hAnsi="Arial" w:cs="Arial"/>
          <w:sz w:val="20"/>
          <w:szCs w:val="20"/>
          <w:lang w:val="uk-UA"/>
        </w:rPr>
        <w:sym w:font="Wingdings" w:char="F06F"/>
      </w:r>
      <w:r w:rsidR="008C448A" w:rsidRPr="002063E0">
        <w:rPr>
          <w:rFonts w:ascii="Arial" w:eastAsia="Arial" w:hAnsi="Arial" w:cs="Arial"/>
          <w:sz w:val="20"/>
          <w:szCs w:val="20"/>
          <w:lang w:val="uk-UA"/>
        </w:rPr>
        <w:t xml:space="preserve"> </w:t>
      </w:r>
      <w:r w:rsidR="008C448A" w:rsidRPr="002063E0">
        <w:rPr>
          <w:rFonts w:ascii="Arial" w:hAnsi="Arial" w:cs="Arial"/>
          <w:sz w:val="20"/>
          <w:szCs w:val="20"/>
          <w:lang w:val="uk-UA"/>
        </w:rPr>
        <w:t>Виставлення ЦП на продаж на фондовій біржі</w:t>
      </w:r>
    </w:p>
    <w:p w:rsidR="00DF1584" w:rsidRPr="002063E0" w:rsidRDefault="00DF1584">
      <w:pPr>
        <w:ind w:left="-142"/>
        <w:jc w:val="both"/>
        <w:rPr>
          <w:rFonts w:ascii="Arial" w:eastAsia="Symbol" w:hAnsi="Arial" w:cs="Arial"/>
          <w:sz w:val="20"/>
          <w:szCs w:val="20"/>
          <w:lang w:val="uk-UA"/>
        </w:rPr>
      </w:pPr>
    </w:p>
    <w:p w:rsidR="008C448A" w:rsidRPr="002063E0" w:rsidRDefault="00192659">
      <w:pPr>
        <w:ind w:left="-142"/>
        <w:jc w:val="both"/>
        <w:rPr>
          <w:rFonts w:ascii="Arial" w:eastAsia="Symbol" w:hAnsi="Arial" w:cs="Arial"/>
          <w:sz w:val="20"/>
          <w:szCs w:val="20"/>
          <w:lang w:val="uk-UA"/>
        </w:rPr>
      </w:pPr>
      <w:r w:rsidRPr="002063E0">
        <w:rPr>
          <w:rFonts w:ascii="Arial" w:eastAsia="Symbol" w:hAnsi="Arial" w:cs="Arial"/>
          <w:sz w:val="20"/>
          <w:szCs w:val="20"/>
          <w:lang w:val="uk-UA"/>
        </w:rPr>
        <w:sym w:font="Wingdings" w:char="F06F"/>
      </w:r>
      <w:r w:rsidR="008C448A" w:rsidRPr="002063E0">
        <w:rPr>
          <w:rFonts w:ascii="Arial" w:eastAsia="Arial" w:hAnsi="Arial" w:cs="Arial"/>
          <w:sz w:val="20"/>
          <w:szCs w:val="20"/>
          <w:lang w:val="uk-UA"/>
        </w:rPr>
        <w:t xml:space="preserve"> </w:t>
      </w:r>
      <w:r w:rsidR="008C448A" w:rsidRPr="002063E0">
        <w:rPr>
          <w:rFonts w:ascii="Arial" w:hAnsi="Arial" w:cs="Arial"/>
          <w:sz w:val="20"/>
          <w:szCs w:val="20"/>
          <w:lang w:val="uk-UA"/>
        </w:rPr>
        <w:t xml:space="preserve">Виконання договорів, гарантованих ЦП  </w:t>
      </w:r>
    </w:p>
    <w:p w:rsidR="00DF1584" w:rsidRPr="002063E0" w:rsidRDefault="00DF1584">
      <w:pPr>
        <w:ind w:left="-142"/>
        <w:jc w:val="both"/>
        <w:rPr>
          <w:rFonts w:ascii="Arial" w:eastAsia="Symbol" w:hAnsi="Arial" w:cs="Arial"/>
          <w:sz w:val="20"/>
          <w:szCs w:val="20"/>
          <w:lang w:val="uk-UA"/>
        </w:rPr>
      </w:pPr>
    </w:p>
    <w:p w:rsidR="008C448A" w:rsidRPr="002063E0" w:rsidRDefault="00192659">
      <w:pPr>
        <w:ind w:left="-142"/>
        <w:jc w:val="both"/>
        <w:rPr>
          <w:rFonts w:ascii="Arial" w:hAnsi="Arial" w:cs="Arial"/>
          <w:b/>
          <w:sz w:val="20"/>
          <w:szCs w:val="20"/>
          <w:lang w:val="uk-UA"/>
        </w:rPr>
      </w:pPr>
      <w:r w:rsidRPr="002063E0">
        <w:rPr>
          <w:rFonts w:ascii="Arial" w:eastAsia="Symbol" w:hAnsi="Arial" w:cs="Arial"/>
          <w:sz w:val="20"/>
          <w:szCs w:val="20"/>
          <w:lang w:val="uk-UA"/>
        </w:rPr>
        <w:sym w:font="Wingdings" w:char="F06F"/>
      </w:r>
      <w:r w:rsidR="008C448A" w:rsidRPr="002063E0">
        <w:rPr>
          <w:rFonts w:ascii="Arial" w:eastAsia="Arial" w:hAnsi="Arial" w:cs="Arial"/>
          <w:sz w:val="20"/>
          <w:szCs w:val="20"/>
          <w:lang w:val="uk-UA"/>
        </w:rPr>
        <w:t xml:space="preserve"> </w:t>
      </w:r>
      <w:r w:rsidR="008C448A" w:rsidRPr="002063E0">
        <w:rPr>
          <w:rFonts w:ascii="Arial" w:hAnsi="Arial" w:cs="Arial"/>
          <w:sz w:val="20"/>
          <w:szCs w:val="20"/>
          <w:lang w:val="uk-UA"/>
        </w:rPr>
        <w:t>Інші обмеження в обігу, передбачені законодавством України</w:t>
      </w:r>
    </w:p>
    <w:p w:rsidR="00416677" w:rsidRPr="002063E0" w:rsidRDefault="00416677">
      <w:pPr>
        <w:ind w:left="-142"/>
        <w:jc w:val="both"/>
        <w:rPr>
          <w:rFonts w:ascii="Arial" w:hAnsi="Arial" w:cs="Arial"/>
          <w:b/>
          <w:sz w:val="20"/>
          <w:szCs w:val="20"/>
          <w:lang w:val="uk-UA"/>
        </w:rPr>
      </w:pPr>
    </w:p>
    <w:p w:rsidR="008C448A" w:rsidRPr="002063E0" w:rsidRDefault="008C448A" w:rsidP="00DF1584">
      <w:pPr>
        <w:jc w:val="both"/>
        <w:rPr>
          <w:rFonts w:ascii="Arial" w:hAnsi="Arial" w:cs="Arial"/>
          <w:sz w:val="20"/>
          <w:szCs w:val="20"/>
          <w:lang w:val="uk-UA"/>
        </w:rPr>
      </w:pPr>
      <w:r w:rsidRPr="002063E0">
        <w:rPr>
          <w:rFonts w:ascii="Arial" w:hAnsi="Arial" w:cs="Arial"/>
          <w:b/>
          <w:sz w:val="20"/>
          <w:szCs w:val="20"/>
          <w:lang w:val="uk-UA"/>
        </w:rPr>
        <w:t>2.Підстава</w:t>
      </w:r>
      <w:r w:rsidRPr="002063E0">
        <w:rPr>
          <w:rFonts w:ascii="Arial" w:hAnsi="Arial" w:cs="Arial"/>
          <w:sz w:val="20"/>
          <w:szCs w:val="20"/>
          <w:lang w:val="uk-UA"/>
        </w:rPr>
        <w:t xml:space="preserve"> (договір застави цінних паперів, договір гарантований  цінними паперами ,тощо)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849"/>
        <w:gridCol w:w="4649"/>
      </w:tblGrid>
      <w:tr w:rsidR="008C448A" w:rsidRPr="002063E0" w:rsidTr="00A45580">
        <w:trPr>
          <w:trHeight w:val="479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448A" w:rsidRPr="002063E0" w:rsidRDefault="008C448A" w:rsidP="00DF1584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2063E0">
              <w:rPr>
                <w:rFonts w:ascii="Arial" w:hAnsi="Arial" w:cs="Arial"/>
                <w:sz w:val="20"/>
                <w:szCs w:val="20"/>
                <w:lang w:val="uk-UA"/>
              </w:rPr>
              <w:t>Назва, номер і дата складання документа(ів), який(і) є підставою для складання та виконання цього розпорядження та підтверджують правомірність здійснення операції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8A" w:rsidRPr="002063E0" w:rsidRDefault="008C448A">
            <w:pPr>
              <w:snapToGrid w:val="0"/>
              <w:ind w:left="-142"/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</w:tbl>
    <w:p w:rsidR="00DF1584" w:rsidRPr="002063E0" w:rsidRDefault="00355B85" w:rsidP="00355B85">
      <w:pPr>
        <w:jc w:val="both"/>
        <w:rPr>
          <w:rFonts w:ascii="Arial" w:hAnsi="Arial" w:cs="Arial"/>
          <w:i/>
          <w:sz w:val="16"/>
          <w:szCs w:val="16"/>
          <w:lang w:val="uk-UA"/>
        </w:rPr>
      </w:pPr>
      <w:r w:rsidRPr="002063E0">
        <w:rPr>
          <w:rFonts w:ascii="Arial" w:hAnsi="Arial" w:cs="Arial"/>
          <w:i/>
          <w:sz w:val="16"/>
          <w:szCs w:val="16"/>
          <w:lang w:val="uk-UA"/>
        </w:rPr>
        <w:t>*Рекв</w:t>
      </w:r>
      <w:r w:rsidR="002063E0" w:rsidRPr="002063E0">
        <w:rPr>
          <w:rFonts w:ascii="Arial" w:hAnsi="Arial" w:cs="Arial"/>
          <w:i/>
          <w:sz w:val="16"/>
          <w:szCs w:val="16"/>
          <w:lang w:val="uk-UA"/>
        </w:rPr>
        <w:t>і</w:t>
      </w:r>
      <w:r w:rsidRPr="002063E0">
        <w:rPr>
          <w:rFonts w:ascii="Arial" w:hAnsi="Arial" w:cs="Arial"/>
          <w:i/>
          <w:sz w:val="16"/>
          <w:szCs w:val="16"/>
          <w:lang w:val="uk-UA"/>
        </w:rPr>
        <w:t>зит не заповнюється у розпорядженні про блокування прав на цінні папери , що виставляються на продаж</w:t>
      </w:r>
    </w:p>
    <w:p w:rsidR="00416677" w:rsidRPr="002063E0" w:rsidRDefault="00416677">
      <w:pPr>
        <w:ind w:left="-142"/>
        <w:jc w:val="both"/>
        <w:rPr>
          <w:rFonts w:ascii="Arial" w:hAnsi="Arial" w:cs="Arial"/>
          <w:sz w:val="20"/>
          <w:szCs w:val="20"/>
          <w:lang w:val="uk-UA"/>
        </w:rPr>
      </w:pPr>
    </w:p>
    <w:p w:rsidR="00DF1584" w:rsidRPr="002063E0" w:rsidRDefault="00DF1584" w:rsidP="00DF1584">
      <w:pPr>
        <w:jc w:val="both"/>
        <w:rPr>
          <w:rFonts w:ascii="Arial" w:hAnsi="Arial" w:cs="Arial"/>
          <w:sz w:val="20"/>
          <w:szCs w:val="20"/>
          <w:lang w:val="uk-UA"/>
        </w:rPr>
      </w:pPr>
      <w:r w:rsidRPr="002063E0">
        <w:rPr>
          <w:rFonts w:ascii="Arial" w:hAnsi="Arial" w:cs="Arial"/>
          <w:b/>
          <w:sz w:val="20"/>
          <w:szCs w:val="20"/>
          <w:lang w:val="uk-UA"/>
        </w:rPr>
        <w:t>3. Депонент</w:t>
      </w:r>
      <w:r w:rsidRPr="002063E0">
        <w:rPr>
          <w:rFonts w:ascii="Arial" w:hAnsi="Arial" w:cs="Arial"/>
          <w:sz w:val="20"/>
          <w:szCs w:val="20"/>
          <w:lang w:val="uk-UA"/>
        </w:rPr>
        <w:t>: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282"/>
        <w:gridCol w:w="4649"/>
      </w:tblGrid>
      <w:tr w:rsidR="00416677" w:rsidRPr="002063E0" w:rsidTr="00A45580">
        <w:trPr>
          <w:cantSplit/>
          <w:trHeight w:val="6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6677" w:rsidRPr="002063E0" w:rsidRDefault="00416677" w:rsidP="00FB15B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2063E0">
              <w:rPr>
                <w:rFonts w:ascii="Arial" w:hAnsi="Arial" w:cs="Arial"/>
                <w:sz w:val="20"/>
                <w:szCs w:val="20"/>
                <w:lang w:val="uk-UA"/>
              </w:rPr>
              <w:t>3.1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6677" w:rsidRPr="002063E0" w:rsidRDefault="00416677" w:rsidP="00FB15B9">
            <w:pPr>
              <w:rPr>
                <w:rFonts w:ascii="Arial" w:hAnsi="Arial" w:cs="Arial"/>
                <w:color w:val="008000"/>
                <w:sz w:val="20"/>
                <w:szCs w:val="20"/>
                <w:lang w:val="uk-UA"/>
              </w:rPr>
            </w:pPr>
            <w:r w:rsidRPr="002063E0">
              <w:rPr>
                <w:rFonts w:ascii="Arial" w:hAnsi="Arial" w:cs="Arial"/>
                <w:sz w:val="20"/>
                <w:szCs w:val="20"/>
                <w:lang w:val="uk-UA"/>
              </w:rPr>
              <w:t xml:space="preserve">Найменування </w:t>
            </w:r>
            <w:r w:rsidRPr="002063E0">
              <w:rPr>
                <w:rFonts w:ascii="Arial" w:hAnsi="Arial" w:cs="Arial"/>
                <w:color w:val="008000"/>
                <w:sz w:val="20"/>
                <w:szCs w:val="20"/>
                <w:lang w:val="uk-UA"/>
              </w:rPr>
              <w:t xml:space="preserve">(для юридичної особи) </w:t>
            </w:r>
            <w:r w:rsidRPr="002063E0">
              <w:rPr>
                <w:rFonts w:ascii="Arial" w:hAnsi="Arial" w:cs="Arial"/>
                <w:sz w:val="20"/>
                <w:szCs w:val="20"/>
                <w:lang w:val="uk-UA"/>
              </w:rPr>
              <w:t>або прізвище, ім’я, по батькові</w:t>
            </w:r>
            <w:r w:rsidRPr="002063E0">
              <w:rPr>
                <w:rFonts w:ascii="Arial" w:hAnsi="Arial" w:cs="Arial"/>
                <w:color w:val="008000"/>
                <w:sz w:val="20"/>
                <w:szCs w:val="20"/>
                <w:lang w:val="uk-UA"/>
              </w:rPr>
              <w:t xml:space="preserve"> (для фізичної особи)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6677" w:rsidRPr="002063E0" w:rsidRDefault="00416677" w:rsidP="00885B02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  <w:tr w:rsidR="00416677" w:rsidRPr="002063E0" w:rsidTr="00A45580">
        <w:trPr>
          <w:cantSplit/>
          <w:trHeight w:val="5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6677" w:rsidRPr="002063E0" w:rsidRDefault="00416677" w:rsidP="00FB15B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2063E0">
              <w:rPr>
                <w:rFonts w:ascii="Arial" w:hAnsi="Arial" w:cs="Arial"/>
                <w:sz w:val="20"/>
                <w:szCs w:val="20"/>
                <w:lang w:val="uk-UA"/>
              </w:rPr>
              <w:t>3.2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6677" w:rsidRPr="002063E0" w:rsidRDefault="00416677" w:rsidP="00FB15B9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2063E0">
              <w:rPr>
                <w:rFonts w:ascii="Arial" w:hAnsi="Arial" w:cs="Arial"/>
                <w:sz w:val="20"/>
                <w:szCs w:val="20"/>
                <w:lang w:val="uk-UA"/>
              </w:rPr>
              <w:t>Ідентифікаційний код*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6677" w:rsidRPr="002063E0" w:rsidRDefault="00416677" w:rsidP="00FB15B9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  <w:tr w:rsidR="00416677" w:rsidRPr="002063E0" w:rsidTr="00A45580">
        <w:trPr>
          <w:cantSplit/>
          <w:trHeight w:val="2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6677" w:rsidRPr="002063E0" w:rsidRDefault="00416677" w:rsidP="00FB15B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2063E0">
              <w:rPr>
                <w:rFonts w:ascii="Arial" w:hAnsi="Arial" w:cs="Arial"/>
                <w:sz w:val="20"/>
                <w:szCs w:val="20"/>
                <w:lang w:val="uk-UA"/>
              </w:rPr>
              <w:t>3.3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6677" w:rsidRPr="002063E0" w:rsidRDefault="00416677" w:rsidP="00FB15B9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2063E0">
              <w:rPr>
                <w:rFonts w:ascii="Arial" w:hAnsi="Arial" w:cs="Arial"/>
                <w:sz w:val="20"/>
                <w:szCs w:val="20"/>
                <w:lang w:val="uk-UA"/>
              </w:rPr>
              <w:t xml:space="preserve">Вид, серія та номер документу, що посвідчує </w:t>
            </w:r>
            <w:r w:rsidRPr="002063E0">
              <w:rPr>
                <w:rFonts w:ascii="Arial" w:hAnsi="Arial" w:cs="Arial"/>
                <w:b/>
                <w:sz w:val="20"/>
                <w:szCs w:val="20"/>
                <w:lang w:val="uk-UA"/>
              </w:rPr>
              <w:t>депонента</w:t>
            </w:r>
            <w:r w:rsidRPr="002063E0">
              <w:rPr>
                <w:rFonts w:ascii="Arial" w:hAnsi="Arial" w:cs="Arial"/>
                <w:sz w:val="20"/>
                <w:szCs w:val="20"/>
                <w:lang w:val="uk-UA"/>
              </w:rPr>
              <w:t xml:space="preserve"> – фізичну особу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6677" w:rsidRPr="002063E0" w:rsidRDefault="00416677" w:rsidP="00FB15B9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  <w:p w:rsidR="00416677" w:rsidRPr="002063E0" w:rsidRDefault="00416677" w:rsidP="00FB15B9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2063E0">
              <w:rPr>
                <w:rFonts w:ascii="Arial" w:hAnsi="Arial" w:cs="Arial"/>
                <w:sz w:val="20"/>
                <w:szCs w:val="20"/>
                <w:lang w:val="uk-UA"/>
              </w:rPr>
              <w:t>_______________ серія ______ №___________</w:t>
            </w:r>
          </w:p>
        </w:tc>
      </w:tr>
      <w:tr w:rsidR="00416677" w:rsidRPr="002063E0" w:rsidTr="00A45580">
        <w:trPr>
          <w:cantSplit/>
          <w:trHeight w:val="7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6677" w:rsidRPr="002063E0" w:rsidRDefault="00416677" w:rsidP="00FB15B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2063E0">
              <w:rPr>
                <w:rFonts w:ascii="Arial" w:hAnsi="Arial" w:cs="Arial"/>
                <w:sz w:val="20"/>
                <w:szCs w:val="20"/>
                <w:lang w:val="uk-UA"/>
              </w:rPr>
              <w:t>3.4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6677" w:rsidRPr="002063E0" w:rsidRDefault="00416677" w:rsidP="00FB15B9">
            <w:pPr>
              <w:rPr>
                <w:rFonts w:ascii="Arial" w:hAnsi="Arial" w:cs="Arial"/>
                <w:bCs/>
                <w:sz w:val="20"/>
                <w:szCs w:val="20"/>
                <w:lang w:val="uk-UA"/>
              </w:rPr>
            </w:pPr>
            <w:r w:rsidRPr="002063E0">
              <w:rPr>
                <w:rFonts w:ascii="Arial" w:hAnsi="Arial" w:cs="Arial"/>
                <w:sz w:val="20"/>
                <w:szCs w:val="20"/>
                <w:lang w:val="uk-UA"/>
              </w:rPr>
              <w:t>Дату видачі та орган, що видав документу, що посвідчує фізичну особу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6677" w:rsidRPr="002063E0" w:rsidRDefault="00416677" w:rsidP="00FB15B9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12"/>
                <w:szCs w:val="12"/>
                <w:lang w:val="uk-UA"/>
              </w:rPr>
            </w:pPr>
          </w:p>
          <w:p w:rsidR="00416677" w:rsidRPr="002063E0" w:rsidRDefault="00416677" w:rsidP="00FB15B9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2063E0">
              <w:rPr>
                <w:rFonts w:ascii="Arial" w:hAnsi="Arial" w:cs="Arial"/>
                <w:sz w:val="20"/>
                <w:szCs w:val="20"/>
                <w:lang w:val="uk-UA"/>
              </w:rPr>
              <w:t>_______________________________________</w:t>
            </w:r>
          </w:p>
          <w:p w:rsidR="00416677" w:rsidRPr="002063E0" w:rsidRDefault="00416677" w:rsidP="00A45580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2063E0">
              <w:rPr>
                <w:rFonts w:ascii="Arial" w:hAnsi="Arial" w:cs="Arial"/>
                <w:sz w:val="20"/>
                <w:szCs w:val="20"/>
                <w:lang w:val="uk-UA"/>
              </w:rPr>
              <w:t>_________________«___»__________ _____р.</w:t>
            </w:r>
          </w:p>
        </w:tc>
      </w:tr>
      <w:tr w:rsidR="00416677" w:rsidRPr="002063E0" w:rsidTr="00A45580">
        <w:trPr>
          <w:cantSplit/>
          <w:trHeight w:val="51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6677" w:rsidRPr="002063E0" w:rsidRDefault="00416677" w:rsidP="00FB15B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2063E0">
              <w:rPr>
                <w:rFonts w:ascii="Arial" w:hAnsi="Arial" w:cs="Arial"/>
                <w:sz w:val="20"/>
                <w:szCs w:val="20"/>
                <w:lang w:val="uk-UA"/>
              </w:rPr>
              <w:t>3.5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6677" w:rsidRPr="002063E0" w:rsidRDefault="00416677" w:rsidP="00FB15B9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2063E0">
              <w:rPr>
                <w:rFonts w:ascii="Arial" w:hAnsi="Arial" w:cs="Arial"/>
                <w:sz w:val="20"/>
                <w:szCs w:val="20"/>
                <w:lang w:val="uk-UA"/>
              </w:rPr>
              <w:t xml:space="preserve">Депозитарний код рахунку у цінних паперах </w:t>
            </w:r>
            <w:r w:rsidRPr="002063E0">
              <w:rPr>
                <w:rFonts w:ascii="Arial" w:hAnsi="Arial" w:cs="Arial"/>
                <w:color w:val="008000"/>
                <w:sz w:val="20"/>
                <w:szCs w:val="20"/>
                <w:lang w:val="uk-UA"/>
              </w:rPr>
              <w:t>(далі - ЦП)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677" w:rsidRPr="002063E0" w:rsidRDefault="00450804" w:rsidP="00FB15B9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2063E0">
              <w:rPr>
                <w:rFonts w:ascii="Arial" w:hAnsi="Arial" w:cs="Arial"/>
                <w:sz w:val="20"/>
                <w:szCs w:val="20"/>
                <w:lang w:val="uk-UA"/>
              </w:rPr>
              <w:t>405019-UA……………………….</w:t>
            </w:r>
          </w:p>
        </w:tc>
      </w:tr>
    </w:tbl>
    <w:p w:rsidR="00416677" w:rsidRPr="002063E0" w:rsidRDefault="00416677" w:rsidP="00416677">
      <w:pPr>
        <w:jc w:val="both"/>
        <w:rPr>
          <w:rFonts w:ascii="Arial" w:hAnsi="Arial" w:cs="Arial"/>
          <w:color w:val="008000"/>
          <w:sz w:val="12"/>
          <w:szCs w:val="12"/>
          <w:lang w:val="uk-UA"/>
        </w:rPr>
      </w:pPr>
      <w:r w:rsidRPr="002063E0">
        <w:rPr>
          <w:rFonts w:ascii="Arial" w:hAnsi="Arial" w:cs="Arial"/>
          <w:i/>
          <w:sz w:val="16"/>
          <w:szCs w:val="16"/>
          <w:lang w:val="uk-UA"/>
        </w:rPr>
        <w:t xml:space="preserve">*Ідентифікаційний код за ЄДРПОУ/ номер реєстрації юридичної особи в країні її місцезнаходження </w:t>
      </w:r>
      <w:r w:rsidRPr="002063E0">
        <w:rPr>
          <w:rFonts w:ascii="Arial" w:hAnsi="Arial" w:cs="Arial"/>
          <w:i/>
          <w:color w:val="008000"/>
          <w:sz w:val="16"/>
          <w:szCs w:val="16"/>
          <w:lang w:val="uk-UA"/>
        </w:rPr>
        <w:t>(для нерезидента)</w:t>
      </w:r>
      <w:r w:rsidRPr="002063E0">
        <w:rPr>
          <w:rFonts w:ascii="Arial" w:hAnsi="Arial" w:cs="Arial"/>
          <w:i/>
          <w:sz w:val="16"/>
          <w:szCs w:val="16"/>
          <w:lang w:val="uk-UA"/>
        </w:rPr>
        <w:t xml:space="preserve"> / реєстраційний номер облікової картки платника податків </w:t>
      </w:r>
      <w:r w:rsidRPr="002063E0">
        <w:rPr>
          <w:rFonts w:ascii="Arial" w:hAnsi="Arial" w:cs="Arial"/>
          <w:i/>
          <w:color w:val="008000"/>
          <w:sz w:val="16"/>
          <w:szCs w:val="16"/>
          <w:lang w:val="uk-UA"/>
        </w:rPr>
        <w:t>(для фізичної особи</w:t>
      </w:r>
      <w:r w:rsidRPr="002063E0">
        <w:rPr>
          <w:rFonts w:ascii="Arial" w:hAnsi="Arial" w:cs="Arial"/>
          <w:color w:val="008000"/>
          <w:sz w:val="12"/>
          <w:szCs w:val="12"/>
          <w:lang w:val="uk-UA"/>
        </w:rPr>
        <w:t>)</w:t>
      </w:r>
    </w:p>
    <w:p w:rsidR="00416677" w:rsidRPr="002063E0" w:rsidRDefault="00416677" w:rsidP="00DF1584">
      <w:pPr>
        <w:jc w:val="both"/>
        <w:rPr>
          <w:rFonts w:ascii="Arial" w:hAnsi="Arial" w:cs="Arial"/>
          <w:b/>
          <w:bCs/>
          <w:sz w:val="20"/>
          <w:szCs w:val="20"/>
          <w:lang w:val="uk-UA"/>
        </w:rPr>
      </w:pPr>
    </w:p>
    <w:p w:rsidR="00DF1584" w:rsidRPr="002063E0" w:rsidRDefault="00DF1584" w:rsidP="00DF1584">
      <w:pPr>
        <w:jc w:val="both"/>
        <w:rPr>
          <w:rFonts w:ascii="Arial" w:hAnsi="Arial" w:cs="Arial"/>
          <w:sz w:val="20"/>
          <w:szCs w:val="20"/>
          <w:lang w:val="uk-UA"/>
        </w:rPr>
      </w:pPr>
      <w:r w:rsidRPr="002063E0">
        <w:rPr>
          <w:rFonts w:ascii="Arial" w:hAnsi="Arial" w:cs="Arial"/>
          <w:b/>
          <w:bCs/>
          <w:sz w:val="20"/>
          <w:szCs w:val="20"/>
          <w:lang w:val="uk-UA"/>
        </w:rPr>
        <w:t xml:space="preserve">4. Керуючий рахунком у ЦП </w:t>
      </w:r>
      <w:r w:rsidRPr="002063E0">
        <w:rPr>
          <w:rFonts w:ascii="Arial" w:hAnsi="Arial" w:cs="Arial"/>
          <w:bCs/>
          <w:color w:val="008000"/>
          <w:sz w:val="20"/>
          <w:szCs w:val="20"/>
          <w:lang w:val="uk-UA"/>
        </w:rPr>
        <w:t>(у разі наявності):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282"/>
        <w:gridCol w:w="4649"/>
      </w:tblGrid>
      <w:tr w:rsidR="00DF1584" w:rsidRPr="002063E0" w:rsidTr="002063E0">
        <w:trPr>
          <w:cantSplit/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1584" w:rsidRPr="002063E0" w:rsidRDefault="00DF1584" w:rsidP="00CB2EB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2063E0">
              <w:rPr>
                <w:rFonts w:ascii="Arial" w:hAnsi="Arial" w:cs="Arial"/>
                <w:sz w:val="20"/>
                <w:szCs w:val="20"/>
                <w:lang w:val="uk-UA"/>
              </w:rPr>
              <w:t>4.1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1584" w:rsidRPr="002063E0" w:rsidRDefault="00DF1584" w:rsidP="00CB2EB9">
            <w:pPr>
              <w:jc w:val="bot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  <w:r w:rsidRPr="002063E0">
              <w:rPr>
                <w:rFonts w:ascii="Arial" w:hAnsi="Arial" w:cs="Arial"/>
                <w:sz w:val="20"/>
                <w:szCs w:val="20"/>
                <w:lang w:val="uk-UA"/>
              </w:rPr>
              <w:t>Найменування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584" w:rsidRPr="002063E0" w:rsidRDefault="00DF1584" w:rsidP="00CB2EB9">
            <w:pPr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2063E0">
              <w:rPr>
                <w:rFonts w:ascii="Arial" w:eastAsia="Arial" w:hAnsi="Arial" w:cs="Arial"/>
                <w:sz w:val="20"/>
                <w:szCs w:val="20"/>
                <w:lang w:val="uk-UA"/>
              </w:rPr>
              <w:t xml:space="preserve"> </w:t>
            </w:r>
          </w:p>
        </w:tc>
      </w:tr>
      <w:tr w:rsidR="00DF1584" w:rsidRPr="002063E0" w:rsidTr="002063E0">
        <w:trPr>
          <w:cantSplit/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1584" w:rsidRPr="002063E0" w:rsidRDefault="00DF1584" w:rsidP="00CB2EB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2063E0">
              <w:rPr>
                <w:rFonts w:ascii="Arial" w:hAnsi="Arial" w:cs="Arial"/>
                <w:sz w:val="20"/>
                <w:szCs w:val="20"/>
                <w:lang w:val="uk-UA"/>
              </w:rPr>
              <w:t>4.2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1584" w:rsidRPr="002063E0" w:rsidRDefault="00DF1584" w:rsidP="00CB2EB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2063E0">
              <w:rPr>
                <w:rFonts w:ascii="Arial" w:hAnsi="Arial" w:cs="Arial"/>
                <w:sz w:val="20"/>
                <w:szCs w:val="20"/>
                <w:lang w:val="uk-UA"/>
              </w:rPr>
              <w:t>Ідентифікаційний код за ЄДРПОУ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584" w:rsidRPr="002063E0" w:rsidRDefault="00DF1584" w:rsidP="00CB2EB9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</w:tbl>
    <w:p w:rsidR="00DF1584" w:rsidRPr="002063E0" w:rsidRDefault="00DF1584" w:rsidP="00DF1584">
      <w:pPr>
        <w:jc w:val="both"/>
        <w:rPr>
          <w:rFonts w:ascii="Arial" w:hAnsi="Arial" w:cs="Arial"/>
          <w:b/>
          <w:sz w:val="20"/>
          <w:szCs w:val="20"/>
          <w:lang w:val="uk-UA"/>
        </w:rPr>
      </w:pPr>
    </w:p>
    <w:p w:rsidR="00DF1584" w:rsidRPr="002063E0" w:rsidRDefault="00DF1584" w:rsidP="00DF1584">
      <w:pPr>
        <w:jc w:val="both"/>
        <w:rPr>
          <w:rFonts w:ascii="Arial" w:hAnsi="Arial" w:cs="Arial"/>
          <w:b/>
          <w:sz w:val="20"/>
          <w:szCs w:val="20"/>
          <w:lang w:val="uk-UA"/>
        </w:rPr>
      </w:pPr>
      <w:r w:rsidRPr="002063E0">
        <w:rPr>
          <w:rFonts w:ascii="Arial" w:hAnsi="Arial" w:cs="Arial"/>
          <w:b/>
          <w:sz w:val="20"/>
          <w:szCs w:val="20"/>
          <w:lang w:val="uk-UA"/>
        </w:rPr>
        <w:t>5. Відомості про ЦП: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253"/>
        <w:gridCol w:w="4678"/>
      </w:tblGrid>
      <w:tr w:rsidR="00DF1584" w:rsidRPr="002063E0" w:rsidTr="009A42D3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1584" w:rsidRPr="002063E0" w:rsidRDefault="00DF1584" w:rsidP="00CB2EB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2063E0">
              <w:rPr>
                <w:rFonts w:ascii="Arial" w:hAnsi="Arial" w:cs="Arial"/>
                <w:sz w:val="20"/>
                <w:szCs w:val="20"/>
                <w:lang w:val="uk-UA"/>
              </w:rPr>
              <w:t>5.1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1584" w:rsidRPr="002063E0" w:rsidRDefault="00DF1584" w:rsidP="00CB2EB9">
            <w:pPr>
              <w:spacing w:line="360" w:lineRule="auto"/>
              <w:rPr>
                <w:rFonts w:ascii="Arial" w:hAnsi="Arial" w:cs="Arial"/>
                <w:iCs/>
                <w:sz w:val="20"/>
                <w:szCs w:val="20"/>
                <w:lang w:val="uk-UA"/>
              </w:rPr>
            </w:pPr>
            <w:r w:rsidRPr="002063E0">
              <w:rPr>
                <w:rFonts w:ascii="Arial" w:hAnsi="Arial" w:cs="Arial"/>
                <w:sz w:val="20"/>
                <w:szCs w:val="20"/>
                <w:lang w:val="uk-UA"/>
              </w:rPr>
              <w:t>Найменування  Eмітента ЦП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584" w:rsidRPr="002063E0" w:rsidRDefault="00DF1584" w:rsidP="00CB2EB9">
            <w:pPr>
              <w:snapToGrid w:val="0"/>
              <w:spacing w:line="360" w:lineRule="auto"/>
              <w:jc w:val="both"/>
              <w:rPr>
                <w:rFonts w:ascii="Arial" w:hAnsi="Arial" w:cs="Arial"/>
                <w:iCs/>
                <w:sz w:val="20"/>
                <w:szCs w:val="20"/>
                <w:lang w:val="uk-UA"/>
              </w:rPr>
            </w:pPr>
          </w:p>
        </w:tc>
      </w:tr>
      <w:tr w:rsidR="00DF1584" w:rsidRPr="002063E0" w:rsidTr="009A42D3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1584" w:rsidRPr="002063E0" w:rsidRDefault="00DF1584" w:rsidP="00CB2EB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2063E0">
              <w:rPr>
                <w:rFonts w:ascii="Arial" w:hAnsi="Arial" w:cs="Arial"/>
                <w:sz w:val="20"/>
                <w:szCs w:val="20"/>
                <w:lang w:val="uk-UA"/>
              </w:rPr>
              <w:t>5.2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1584" w:rsidRPr="002063E0" w:rsidRDefault="00DF1584" w:rsidP="00DF1584">
            <w:pPr>
              <w:rPr>
                <w:rFonts w:ascii="Arial" w:hAnsi="Arial" w:cs="Arial"/>
                <w:iCs/>
                <w:sz w:val="20"/>
                <w:szCs w:val="20"/>
                <w:lang w:val="uk-UA"/>
              </w:rPr>
            </w:pPr>
            <w:r w:rsidRPr="002063E0">
              <w:rPr>
                <w:rFonts w:ascii="Arial" w:hAnsi="Arial" w:cs="Arial"/>
                <w:sz w:val="20"/>
                <w:szCs w:val="20"/>
                <w:lang w:val="uk-UA"/>
              </w:rPr>
              <w:t>Ідентифікаційний код за Емітента ЦП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584" w:rsidRPr="002063E0" w:rsidRDefault="00DF1584" w:rsidP="00CB2EB9">
            <w:pPr>
              <w:snapToGrid w:val="0"/>
              <w:spacing w:line="360" w:lineRule="auto"/>
              <w:jc w:val="both"/>
              <w:rPr>
                <w:rFonts w:ascii="Arial" w:hAnsi="Arial" w:cs="Arial"/>
                <w:iCs/>
                <w:sz w:val="20"/>
                <w:szCs w:val="20"/>
                <w:lang w:val="uk-UA"/>
              </w:rPr>
            </w:pPr>
          </w:p>
        </w:tc>
      </w:tr>
      <w:tr w:rsidR="00DF1584" w:rsidRPr="002063E0" w:rsidTr="009A42D3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1584" w:rsidRPr="002063E0" w:rsidRDefault="00DF1584" w:rsidP="00CB2EB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2063E0">
              <w:rPr>
                <w:rFonts w:ascii="Arial" w:hAnsi="Arial" w:cs="Arial"/>
                <w:sz w:val="20"/>
                <w:szCs w:val="20"/>
                <w:lang w:val="uk-UA"/>
              </w:rPr>
              <w:t>5.3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1584" w:rsidRPr="002063E0" w:rsidRDefault="00DF1584" w:rsidP="00CB2EB9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2063E0">
              <w:rPr>
                <w:rFonts w:ascii="Arial" w:hAnsi="Arial" w:cs="Arial"/>
                <w:sz w:val="20"/>
                <w:szCs w:val="20"/>
                <w:lang w:val="uk-UA"/>
              </w:rPr>
              <w:t>Код ЦП (ISIN)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584" w:rsidRPr="002063E0" w:rsidRDefault="00DF1584" w:rsidP="00CB2EB9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  <w:tr w:rsidR="005430FD" w:rsidRPr="002063E0" w:rsidTr="009A42D3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0FD" w:rsidRPr="002063E0" w:rsidRDefault="005430FD" w:rsidP="005430F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2063E0">
              <w:rPr>
                <w:rFonts w:ascii="Arial" w:hAnsi="Arial" w:cs="Arial"/>
                <w:sz w:val="20"/>
                <w:szCs w:val="20"/>
                <w:lang w:val="uk-UA"/>
              </w:rPr>
              <w:t>5.4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0FD" w:rsidRPr="002063E0" w:rsidRDefault="005430FD" w:rsidP="005430FD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2063E0">
              <w:rPr>
                <w:rFonts w:ascii="Arial" w:hAnsi="Arial" w:cs="Arial"/>
                <w:sz w:val="20"/>
                <w:szCs w:val="20"/>
                <w:lang w:val="uk-UA"/>
              </w:rPr>
              <w:t>Вид, тип та категорія ЦП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30FD" w:rsidRPr="002063E0" w:rsidRDefault="005430FD" w:rsidP="005430FD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  <w:tr w:rsidR="005430FD" w:rsidRPr="002063E0" w:rsidTr="009A42D3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0FD" w:rsidRPr="002063E0" w:rsidRDefault="005430FD" w:rsidP="005430F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2063E0">
              <w:rPr>
                <w:rFonts w:ascii="Arial" w:hAnsi="Arial" w:cs="Arial"/>
                <w:sz w:val="20"/>
                <w:szCs w:val="20"/>
                <w:lang w:val="uk-UA"/>
              </w:rPr>
              <w:t>5.5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0FD" w:rsidRPr="002063E0" w:rsidRDefault="005430FD" w:rsidP="005430FD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2063E0">
              <w:rPr>
                <w:rFonts w:ascii="Arial" w:hAnsi="Arial" w:cs="Arial"/>
                <w:sz w:val="20"/>
                <w:szCs w:val="20"/>
                <w:lang w:val="uk-UA"/>
              </w:rPr>
              <w:t>Номінальна вартість одного ЦП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30FD" w:rsidRPr="002063E0" w:rsidRDefault="005430FD" w:rsidP="005430FD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2063E0">
              <w:rPr>
                <w:rFonts w:ascii="Arial" w:hAnsi="Arial" w:cs="Arial"/>
                <w:sz w:val="20"/>
                <w:szCs w:val="20"/>
                <w:lang w:val="uk-UA"/>
              </w:rPr>
              <w:t xml:space="preserve">грн. </w:t>
            </w:r>
            <w:r w:rsidRPr="002063E0">
              <w:rPr>
                <w:rFonts w:ascii="Arial" w:hAnsi="Arial" w:cs="Arial"/>
                <w:sz w:val="20"/>
                <w:szCs w:val="20"/>
                <w:lang w:val="uk-UA"/>
              </w:rPr>
              <w:tab/>
              <w:t>коп.</w:t>
            </w:r>
          </w:p>
        </w:tc>
      </w:tr>
      <w:tr w:rsidR="005430FD" w:rsidRPr="002063E0" w:rsidTr="009A42D3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0FD" w:rsidRPr="002063E0" w:rsidRDefault="005430FD" w:rsidP="005430F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2063E0">
              <w:rPr>
                <w:rFonts w:ascii="Arial" w:hAnsi="Arial" w:cs="Arial"/>
                <w:sz w:val="20"/>
                <w:szCs w:val="20"/>
                <w:lang w:val="uk-UA"/>
              </w:rPr>
              <w:t>5.6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0FD" w:rsidRPr="002063E0" w:rsidRDefault="005430FD" w:rsidP="005430FD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2063E0">
              <w:rPr>
                <w:rFonts w:ascii="Arial" w:hAnsi="Arial" w:cs="Arial"/>
                <w:sz w:val="20"/>
                <w:szCs w:val="20"/>
                <w:lang w:val="uk-UA"/>
              </w:rPr>
              <w:t>Загальна номінальна вартість ЦП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30FD" w:rsidRPr="002063E0" w:rsidRDefault="005430FD" w:rsidP="005430FD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2063E0">
              <w:rPr>
                <w:rFonts w:ascii="Arial" w:hAnsi="Arial" w:cs="Arial"/>
                <w:sz w:val="20"/>
                <w:szCs w:val="20"/>
                <w:lang w:val="uk-UA"/>
              </w:rPr>
              <w:t xml:space="preserve">грн. </w:t>
            </w:r>
            <w:r w:rsidRPr="002063E0">
              <w:rPr>
                <w:rFonts w:ascii="Arial" w:hAnsi="Arial" w:cs="Arial"/>
                <w:sz w:val="20"/>
                <w:szCs w:val="20"/>
                <w:lang w:val="uk-UA"/>
              </w:rPr>
              <w:tab/>
              <w:t>коп.</w:t>
            </w:r>
          </w:p>
        </w:tc>
      </w:tr>
      <w:tr w:rsidR="005430FD" w:rsidRPr="002063E0" w:rsidTr="009A42D3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0FD" w:rsidRPr="002063E0" w:rsidRDefault="005430FD" w:rsidP="005430F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2063E0">
              <w:rPr>
                <w:rFonts w:ascii="Arial" w:hAnsi="Arial" w:cs="Arial"/>
                <w:sz w:val="20"/>
                <w:szCs w:val="20"/>
                <w:lang w:val="uk-UA"/>
              </w:rPr>
              <w:t>5.7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0FD" w:rsidRPr="002063E0" w:rsidRDefault="005430FD" w:rsidP="005430F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2063E0">
              <w:rPr>
                <w:rFonts w:ascii="Arial" w:hAnsi="Arial" w:cs="Arial"/>
                <w:sz w:val="20"/>
                <w:szCs w:val="20"/>
                <w:lang w:val="uk-UA"/>
              </w:rPr>
              <w:t>Кількість ЦП (штук)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30FD" w:rsidRPr="002063E0" w:rsidRDefault="005430FD" w:rsidP="005430FD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2063E0">
              <w:rPr>
                <w:rFonts w:ascii="Arial" w:hAnsi="Arial" w:cs="Arial"/>
                <w:sz w:val="20"/>
                <w:szCs w:val="20"/>
                <w:lang w:val="uk-UA"/>
              </w:rPr>
              <w:t>шт.</w:t>
            </w:r>
          </w:p>
        </w:tc>
      </w:tr>
    </w:tbl>
    <w:p w:rsidR="008C448A" w:rsidRPr="002063E0" w:rsidRDefault="008C448A" w:rsidP="00DF1584">
      <w:pPr>
        <w:jc w:val="both"/>
        <w:rPr>
          <w:rFonts w:ascii="Arial" w:hAnsi="Arial" w:cs="Arial"/>
          <w:sz w:val="20"/>
          <w:szCs w:val="20"/>
          <w:lang w:val="uk-UA"/>
        </w:rPr>
      </w:pPr>
      <w:r w:rsidRPr="002063E0">
        <w:rPr>
          <w:rFonts w:ascii="Arial" w:hAnsi="Arial" w:cs="Arial"/>
          <w:b/>
          <w:sz w:val="20"/>
          <w:szCs w:val="20"/>
          <w:lang w:val="uk-UA"/>
        </w:rPr>
        <w:lastRenderedPageBreak/>
        <w:t>6. Особа на ім’я якої здійснюється блокування ЦП / з якої здійснюється р</w:t>
      </w:r>
      <w:r w:rsidR="002063E0" w:rsidRPr="002063E0">
        <w:rPr>
          <w:rFonts w:ascii="Arial" w:hAnsi="Arial" w:cs="Arial"/>
          <w:b/>
          <w:sz w:val="20"/>
          <w:szCs w:val="20"/>
          <w:lang w:val="uk-UA"/>
        </w:rPr>
        <w:t>о</w:t>
      </w:r>
      <w:r w:rsidRPr="002063E0">
        <w:rPr>
          <w:rFonts w:ascii="Arial" w:hAnsi="Arial" w:cs="Arial"/>
          <w:b/>
          <w:sz w:val="20"/>
          <w:szCs w:val="20"/>
          <w:lang w:val="uk-UA"/>
        </w:rPr>
        <w:t xml:space="preserve">зблокування ЦП </w:t>
      </w:r>
      <w:r w:rsidRPr="002063E0">
        <w:rPr>
          <w:rFonts w:ascii="Arial" w:hAnsi="Arial" w:cs="Arial"/>
          <w:color w:val="008000"/>
          <w:sz w:val="20"/>
          <w:szCs w:val="20"/>
          <w:lang w:val="uk-UA"/>
        </w:rPr>
        <w:t>(заставодержатель, фондова біржа тощо)</w:t>
      </w:r>
      <w:r w:rsidRPr="002063E0">
        <w:rPr>
          <w:rFonts w:ascii="Arial" w:hAnsi="Arial" w:cs="Arial"/>
          <w:sz w:val="20"/>
          <w:szCs w:val="20"/>
          <w:lang w:val="uk-UA"/>
        </w:rPr>
        <w:t>: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253"/>
        <w:gridCol w:w="4678"/>
      </w:tblGrid>
      <w:tr w:rsidR="00416677" w:rsidRPr="002063E0" w:rsidTr="00885B02">
        <w:trPr>
          <w:cantSplit/>
          <w:trHeight w:val="10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6677" w:rsidRPr="002063E0" w:rsidRDefault="00416677" w:rsidP="00FB15B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2063E0">
              <w:rPr>
                <w:rFonts w:ascii="Arial" w:hAnsi="Arial" w:cs="Arial"/>
                <w:sz w:val="20"/>
                <w:szCs w:val="20"/>
                <w:lang w:val="uk-UA"/>
              </w:rPr>
              <w:t>6.1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6677" w:rsidRPr="002063E0" w:rsidRDefault="00416677" w:rsidP="00FB15B9">
            <w:pPr>
              <w:rPr>
                <w:rFonts w:ascii="Arial" w:hAnsi="Arial" w:cs="Arial"/>
                <w:color w:val="008000"/>
                <w:sz w:val="20"/>
                <w:szCs w:val="20"/>
                <w:lang w:val="uk-UA"/>
              </w:rPr>
            </w:pPr>
            <w:r w:rsidRPr="002063E0">
              <w:rPr>
                <w:rFonts w:ascii="Arial" w:hAnsi="Arial" w:cs="Arial"/>
                <w:sz w:val="20"/>
                <w:szCs w:val="20"/>
                <w:lang w:val="uk-UA"/>
              </w:rPr>
              <w:t xml:space="preserve">Найменування </w:t>
            </w:r>
            <w:r w:rsidRPr="002063E0">
              <w:rPr>
                <w:rFonts w:ascii="Arial" w:hAnsi="Arial" w:cs="Arial"/>
                <w:color w:val="008000"/>
                <w:sz w:val="20"/>
                <w:szCs w:val="20"/>
                <w:lang w:val="uk-UA"/>
              </w:rPr>
              <w:t xml:space="preserve">(для юридичної особи) </w:t>
            </w:r>
            <w:r w:rsidRPr="002063E0">
              <w:rPr>
                <w:rFonts w:ascii="Arial" w:hAnsi="Arial" w:cs="Arial"/>
                <w:sz w:val="20"/>
                <w:szCs w:val="20"/>
                <w:lang w:val="uk-UA"/>
              </w:rPr>
              <w:t>або прізвище, ім’я, по батькові</w:t>
            </w:r>
            <w:r w:rsidRPr="002063E0">
              <w:rPr>
                <w:rFonts w:ascii="Arial" w:hAnsi="Arial" w:cs="Arial"/>
                <w:color w:val="008000"/>
                <w:sz w:val="20"/>
                <w:szCs w:val="20"/>
                <w:lang w:val="uk-UA"/>
              </w:rPr>
              <w:t xml:space="preserve"> </w:t>
            </w:r>
          </w:p>
          <w:p w:rsidR="00416677" w:rsidRPr="002063E0" w:rsidRDefault="00416677" w:rsidP="00FB15B9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2063E0">
              <w:rPr>
                <w:rFonts w:ascii="Arial" w:hAnsi="Arial" w:cs="Arial"/>
                <w:color w:val="008000"/>
                <w:sz w:val="20"/>
                <w:szCs w:val="20"/>
                <w:lang w:val="uk-UA"/>
              </w:rPr>
              <w:t xml:space="preserve">(для фізичної особи)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6677" w:rsidRPr="002063E0" w:rsidRDefault="00416677" w:rsidP="00885B02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  <w:tr w:rsidR="00416677" w:rsidRPr="002063E0" w:rsidTr="009A42D3">
        <w:trPr>
          <w:cantSplit/>
          <w:trHeight w:val="6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6677" w:rsidRPr="002063E0" w:rsidRDefault="00416677" w:rsidP="00FB15B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2063E0">
              <w:rPr>
                <w:rFonts w:ascii="Arial" w:hAnsi="Arial" w:cs="Arial"/>
                <w:sz w:val="20"/>
                <w:szCs w:val="20"/>
                <w:lang w:val="uk-UA"/>
              </w:rPr>
              <w:t>6.2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6677" w:rsidRPr="002063E0" w:rsidRDefault="00416677" w:rsidP="00FB15B9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2063E0">
              <w:rPr>
                <w:rFonts w:ascii="Arial" w:hAnsi="Arial" w:cs="Arial"/>
                <w:sz w:val="20"/>
                <w:szCs w:val="20"/>
                <w:lang w:val="uk-UA"/>
              </w:rPr>
              <w:t>Ідентифікаційний код*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6677" w:rsidRPr="002063E0" w:rsidRDefault="00416677" w:rsidP="00FB15B9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  <w:tr w:rsidR="00416677" w:rsidRPr="002063E0" w:rsidTr="00FB15B9">
        <w:trPr>
          <w:cantSplit/>
          <w:trHeight w:val="2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6677" w:rsidRPr="002063E0" w:rsidRDefault="00416677" w:rsidP="00FB15B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2063E0">
              <w:rPr>
                <w:rFonts w:ascii="Arial" w:hAnsi="Arial" w:cs="Arial"/>
                <w:sz w:val="20"/>
                <w:szCs w:val="20"/>
                <w:lang w:val="uk-UA"/>
              </w:rPr>
              <w:t>6.3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6677" w:rsidRPr="002063E0" w:rsidRDefault="00416677" w:rsidP="00124AF7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2063E0">
              <w:rPr>
                <w:rFonts w:ascii="Arial" w:hAnsi="Arial" w:cs="Arial"/>
                <w:sz w:val="20"/>
                <w:szCs w:val="20"/>
                <w:lang w:val="uk-UA"/>
              </w:rPr>
              <w:t>Вид, серія та номер документу, що посвідчує– фізичну особу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6677" w:rsidRPr="002063E0" w:rsidRDefault="00416677" w:rsidP="00FB15B9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  <w:p w:rsidR="00416677" w:rsidRPr="002063E0" w:rsidRDefault="00416677" w:rsidP="00FB15B9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2063E0">
              <w:rPr>
                <w:rFonts w:ascii="Arial" w:hAnsi="Arial" w:cs="Arial"/>
                <w:sz w:val="20"/>
                <w:szCs w:val="20"/>
                <w:lang w:val="uk-UA"/>
              </w:rPr>
              <w:t>_______________ серія ______ №___________</w:t>
            </w:r>
          </w:p>
        </w:tc>
      </w:tr>
      <w:tr w:rsidR="00416677" w:rsidRPr="002063E0" w:rsidTr="00FB15B9">
        <w:trPr>
          <w:cantSplit/>
          <w:trHeight w:val="2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6677" w:rsidRPr="002063E0" w:rsidRDefault="00416677" w:rsidP="00FB15B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2063E0">
              <w:rPr>
                <w:rFonts w:ascii="Arial" w:hAnsi="Arial" w:cs="Arial"/>
                <w:sz w:val="20"/>
                <w:szCs w:val="20"/>
                <w:lang w:val="uk-UA"/>
              </w:rPr>
              <w:t>6.4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6677" w:rsidRPr="002063E0" w:rsidRDefault="00416677" w:rsidP="00FB15B9">
            <w:pPr>
              <w:rPr>
                <w:rFonts w:ascii="Arial" w:hAnsi="Arial" w:cs="Arial"/>
                <w:bCs/>
                <w:sz w:val="20"/>
                <w:szCs w:val="20"/>
                <w:lang w:val="uk-UA"/>
              </w:rPr>
            </w:pPr>
            <w:r w:rsidRPr="002063E0">
              <w:rPr>
                <w:rFonts w:ascii="Arial" w:hAnsi="Arial" w:cs="Arial"/>
                <w:sz w:val="20"/>
                <w:szCs w:val="20"/>
                <w:lang w:val="uk-UA"/>
              </w:rPr>
              <w:t>Дату видачі та орган, що видав документу, що посвідчує фізичну особу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6677" w:rsidRPr="002063E0" w:rsidRDefault="00416677" w:rsidP="00FB15B9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12"/>
                <w:szCs w:val="12"/>
                <w:lang w:val="uk-UA"/>
              </w:rPr>
            </w:pPr>
          </w:p>
          <w:p w:rsidR="00416677" w:rsidRPr="002063E0" w:rsidRDefault="00416677" w:rsidP="00FB15B9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2063E0">
              <w:rPr>
                <w:rFonts w:ascii="Arial" w:hAnsi="Arial" w:cs="Arial"/>
                <w:sz w:val="20"/>
                <w:szCs w:val="20"/>
                <w:lang w:val="uk-UA"/>
              </w:rPr>
              <w:t>________________________________________</w:t>
            </w:r>
          </w:p>
          <w:p w:rsidR="00416677" w:rsidRPr="002063E0" w:rsidRDefault="00416677" w:rsidP="00FB15B9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2063E0">
              <w:rPr>
                <w:rFonts w:ascii="Arial" w:hAnsi="Arial" w:cs="Arial"/>
                <w:sz w:val="20"/>
                <w:szCs w:val="20"/>
                <w:lang w:val="uk-UA"/>
              </w:rPr>
              <w:t>_________________«___»___________ _____р.</w:t>
            </w:r>
          </w:p>
        </w:tc>
      </w:tr>
    </w:tbl>
    <w:p w:rsidR="00416677" w:rsidRPr="002063E0" w:rsidRDefault="00416677" w:rsidP="00416677">
      <w:pPr>
        <w:jc w:val="both"/>
        <w:rPr>
          <w:rFonts w:ascii="Arial" w:hAnsi="Arial" w:cs="Arial"/>
          <w:color w:val="008000"/>
          <w:sz w:val="12"/>
          <w:szCs w:val="12"/>
          <w:lang w:val="uk-UA"/>
        </w:rPr>
      </w:pPr>
      <w:r w:rsidRPr="002063E0">
        <w:rPr>
          <w:rFonts w:ascii="Arial" w:hAnsi="Arial" w:cs="Arial"/>
          <w:i/>
          <w:sz w:val="16"/>
          <w:szCs w:val="16"/>
          <w:lang w:val="uk-UA"/>
        </w:rPr>
        <w:t xml:space="preserve">* Ідентифікаційний код за ЄДРПОУ/ код за ЄДРІСІ для ПІФ/ номер реєстрації юридичної особи в країні її місцезнаходження (для нерезидента), місцезнаходження, контактні реквізити (для юридичної особи - </w:t>
      </w:r>
      <w:r w:rsidRPr="002063E0">
        <w:rPr>
          <w:rFonts w:ascii="Arial" w:hAnsi="Arial" w:cs="Arial"/>
          <w:b/>
          <w:i/>
          <w:sz w:val="16"/>
          <w:szCs w:val="16"/>
          <w:lang w:val="uk-UA"/>
        </w:rPr>
        <w:t>фондової біржі</w:t>
      </w:r>
      <w:r w:rsidRPr="002063E0">
        <w:rPr>
          <w:rFonts w:ascii="Arial" w:hAnsi="Arial" w:cs="Arial"/>
          <w:i/>
          <w:sz w:val="16"/>
          <w:szCs w:val="16"/>
          <w:lang w:val="uk-UA"/>
        </w:rPr>
        <w:t xml:space="preserve">) / реєстраційний номер облікової картки платника податків </w:t>
      </w:r>
      <w:r w:rsidRPr="002063E0">
        <w:rPr>
          <w:rFonts w:ascii="Arial" w:hAnsi="Arial" w:cs="Arial"/>
          <w:i/>
          <w:color w:val="008000"/>
          <w:sz w:val="16"/>
          <w:szCs w:val="16"/>
          <w:lang w:val="uk-UA"/>
        </w:rPr>
        <w:t>(для фізичної особи</w:t>
      </w:r>
      <w:r w:rsidRPr="002063E0">
        <w:rPr>
          <w:rFonts w:ascii="Arial" w:hAnsi="Arial" w:cs="Arial"/>
          <w:color w:val="008000"/>
          <w:sz w:val="12"/>
          <w:szCs w:val="12"/>
          <w:lang w:val="uk-UA"/>
        </w:rPr>
        <w:t>)</w:t>
      </w:r>
    </w:p>
    <w:p w:rsidR="00F10D20" w:rsidRPr="002063E0" w:rsidRDefault="00F10D20" w:rsidP="00FE2EF4">
      <w:pPr>
        <w:jc w:val="both"/>
        <w:rPr>
          <w:rFonts w:ascii="Arial" w:hAnsi="Arial" w:cs="Arial"/>
          <w:b/>
          <w:sz w:val="20"/>
          <w:szCs w:val="20"/>
          <w:lang w:val="uk-UA"/>
        </w:rPr>
      </w:pPr>
    </w:p>
    <w:p w:rsidR="00FE2EF4" w:rsidRPr="002063E0" w:rsidRDefault="00FE2EF4" w:rsidP="00FE2EF4">
      <w:pPr>
        <w:jc w:val="both"/>
        <w:rPr>
          <w:rFonts w:ascii="Arial" w:hAnsi="Arial" w:cs="Arial"/>
          <w:sz w:val="20"/>
          <w:szCs w:val="20"/>
          <w:lang w:val="uk-UA"/>
        </w:rPr>
      </w:pPr>
      <w:r w:rsidRPr="002063E0">
        <w:rPr>
          <w:rFonts w:ascii="Arial" w:hAnsi="Arial" w:cs="Arial"/>
          <w:b/>
          <w:sz w:val="20"/>
          <w:szCs w:val="20"/>
          <w:lang w:val="uk-UA"/>
        </w:rPr>
        <w:t xml:space="preserve">7. Відомості про </w:t>
      </w:r>
      <w:r w:rsidR="002063E0">
        <w:rPr>
          <w:rFonts w:ascii="Arial" w:hAnsi="Arial" w:cs="Arial"/>
          <w:b/>
          <w:sz w:val="20"/>
          <w:szCs w:val="20"/>
          <w:lang w:val="uk-UA"/>
        </w:rPr>
        <w:t>Інвестиційну фірму (</w:t>
      </w:r>
      <w:r w:rsidRPr="002063E0">
        <w:rPr>
          <w:rFonts w:ascii="Arial" w:hAnsi="Arial" w:cs="Arial"/>
          <w:b/>
          <w:sz w:val="20"/>
          <w:szCs w:val="20"/>
          <w:lang w:val="uk-UA"/>
        </w:rPr>
        <w:t>Торговця ЦП</w:t>
      </w:r>
      <w:r w:rsidR="002063E0">
        <w:rPr>
          <w:rFonts w:ascii="Arial" w:hAnsi="Arial" w:cs="Arial"/>
          <w:b/>
          <w:sz w:val="20"/>
          <w:szCs w:val="20"/>
          <w:lang w:val="uk-UA"/>
        </w:rPr>
        <w:t>)</w:t>
      </w:r>
      <w:r w:rsidRPr="002063E0">
        <w:rPr>
          <w:rFonts w:ascii="Arial" w:hAnsi="Arial" w:cs="Arial"/>
          <w:b/>
          <w:sz w:val="20"/>
          <w:szCs w:val="20"/>
          <w:lang w:val="uk-UA"/>
        </w:rPr>
        <w:t xml:space="preserve">, що діє в інтересах Депонента </w:t>
      </w:r>
      <w:r w:rsidRPr="002063E0">
        <w:rPr>
          <w:rFonts w:ascii="Arial" w:hAnsi="Arial" w:cs="Arial"/>
          <w:color w:val="008000"/>
          <w:sz w:val="20"/>
          <w:szCs w:val="20"/>
          <w:lang w:val="uk-UA"/>
        </w:rPr>
        <w:t>(у разі наявності):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253"/>
        <w:gridCol w:w="4678"/>
      </w:tblGrid>
      <w:tr w:rsidR="00FE2EF4" w:rsidRPr="002063E0" w:rsidTr="00885B02">
        <w:trPr>
          <w:cantSplit/>
          <w:trHeight w:val="79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2EF4" w:rsidRPr="002063E0" w:rsidRDefault="00FE2EF4" w:rsidP="00CB2EB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2063E0">
              <w:rPr>
                <w:rFonts w:ascii="Arial" w:hAnsi="Arial" w:cs="Arial"/>
                <w:sz w:val="20"/>
                <w:szCs w:val="20"/>
                <w:lang w:val="uk-UA"/>
              </w:rPr>
              <w:t>7.1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2EF4" w:rsidRPr="002063E0" w:rsidRDefault="00FE2EF4" w:rsidP="00CB2EB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uk-UA"/>
              </w:rPr>
            </w:pPr>
            <w:r w:rsidRPr="002063E0">
              <w:rPr>
                <w:rFonts w:ascii="Arial" w:hAnsi="Arial" w:cs="Arial"/>
                <w:sz w:val="20"/>
                <w:szCs w:val="20"/>
                <w:lang w:val="uk-UA"/>
              </w:rPr>
              <w:t xml:space="preserve">Найменування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EF4" w:rsidRPr="002063E0" w:rsidRDefault="00FE2EF4" w:rsidP="00CB2EB9">
            <w:pPr>
              <w:snapToGrid w:val="0"/>
              <w:jc w:val="both"/>
              <w:rPr>
                <w:rFonts w:ascii="Arial" w:hAnsi="Arial" w:cs="Arial"/>
                <w:bCs/>
                <w:sz w:val="20"/>
                <w:szCs w:val="20"/>
                <w:lang w:val="uk-UA"/>
              </w:rPr>
            </w:pPr>
          </w:p>
        </w:tc>
      </w:tr>
      <w:tr w:rsidR="00FE2EF4" w:rsidRPr="002063E0" w:rsidTr="009A42D3">
        <w:trPr>
          <w:cantSplit/>
          <w:trHeight w:val="40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2EF4" w:rsidRPr="002063E0" w:rsidRDefault="00FE2EF4" w:rsidP="00CB2EB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2063E0">
              <w:rPr>
                <w:rFonts w:ascii="Arial" w:hAnsi="Arial" w:cs="Arial"/>
                <w:sz w:val="20"/>
                <w:szCs w:val="20"/>
                <w:lang w:val="uk-UA"/>
              </w:rPr>
              <w:t>7.2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2EF4" w:rsidRPr="002063E0" w:rsidRDefault="00FE2EF4" w:rsidP="00CB2EB9">
            <w:pPr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2063E0">
              <w:rPr>
                <w:rFonts w:ascii="Arial" w:hAnsi="Arial" w:cs="Arial"/>
                <w:sz w:val="20"/>
                <w:szCs w:val="20"/>
                <w:lang w:val="uk-UA"/>
              </w:rPr>
              <w:t>Ідентифікаційний код за ЄДРПОУ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EF4" w:rsidRPr="002063E0" w:rsidRDefault="00FE2EF4" w:rsidP="00CB2EB9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  <w:tr w:rsidR="00FE2EF4" w:rsidRPr="002063E0" w:rsidTr="009A42D3">
        <w:trPr>
          <w:cantSplit/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2EF4" w:rsidRPr="002063E0" w:rsidRDefault="00FE2EF4" w:rsidP="00CB2EB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2063E0">
              <w:rPr>
                <w:rFonts w:ascii="Arial" w:hAnsi="Arial" w:cs="Arial"/>
                <w:sz w:val="20"/>
                <w:szCs w:val="20"/>
                <w:lang w:val="uk-UA"/>
              </w:rPr>
              <w:t>7.3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2EF4" w:rsidRPr="002063E0" w:rsidRDefault="00FE2EF4" w:rsidP="00FE2EF4">
            <w:pPr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2063E0">
              <w:rPr>
                <w:rFonts w:ascii="Arial" w:hAnsi="Arial" w:cs="Arial"/>
                <w:sz w:val="20"/>
                <w:szCs w:val="20"/>
                <w:lang w:val="uk-UA"/>
              </w:rPr>
              <w:t>Серія, номер, строк дії ліцензії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EF4" w:rsidRPr="002063E0" w:rsidRDefault="00FE2EF4" w:rsidP="00CB2EB9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  <w:tr w:rsidR="002063E0" w:rsidRPr="002063E0" w:rsidTr="009A42D3">
        <w:trPr>
          <w:cantSplit/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63E0" w:rsidRPr="002063E0" w:rsidRDefault="002063E0" w:rsidP="00CB2EB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7.4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63E0" w:rsidRPr="002063E0" w:rsidRDefault="002063E0" w:rsidP="002063E0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Реквізити договору про надання інвестиційних послуг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3E0" w:rsidRPr="002063E0" w:rsidRDefault="002063E0" w:rsidP="00CB2EB9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</w:tbl>
    <w:p w:rsidR="00355B85" w:rsidRPr="002063E0" w:rsidRDefault="00355B85" w:rsidP="00355B85">
      <w:pPr>
        <w:jc w:val="both"/>
        <w:rPr>
          <w:rFonts w:ascii="Arial" w:hAnsi="Arial" w:cs="Arial"/>
          <w:i/>
          <w:sz w:val="16"/>
          <w:szCs w:val="16"/>
          <w:lang w:val="uk-UA"/>
        </w:rPr>
      </w:pPr>
      <w:r w:rsidRPr="002063E0">
        <w:rPr>
          <w:rFonts w:ascii="Arial" w:hAnsi="Arial" w:cs="Arial"/>
          <w:i/>
          <w:sz w:val="16"/>
          <w:szCs w:val="16"/>
          <w:lang w:val="uk-UA"/>
        </w:rPr>
        <w:t>*</w:t>
      </w:r>
      <w:r w:rsidR="002063E0" w:rsidRPr="002063E0">
        <w:rPr>
          <w:rFonts w:ascii="Arial" w:hAnsi="Arial" w:cs="Arial"/>
          <w:i/>
          <w:sz w:val="16"/>
          <w:szCs w:val="16"/>
          <w:lang w:val="uk-UA"/>
        </w:rPr>
        <w:t xml:space="preserve"> Реквізит </w:t>
      </w:r>
      <w:r w:rsidRPr="002063E0">
        <w:rPr>
          <w:rFonts w:ascii="Arial" w:hAnsi="Arial" w:cs="Arial"/>
          <w:i/>
          <w:sz w:val="16"/>
          <w:szCs w:val="16"/>
          <w:lang w:val="uk-UA"/>
        </w:rPr>
        <w:t>заповнюється у розпорядженні про блокування прав на цінні папери , що виставляються на продаж</w:t>
      </w:r>
    </w:p>
    <w:p w:rsidR="00FE2EF4" w:rsidRPr="002063E0" w:rsidRDefault="00FE2EF4" w:rsidP="00FE2EF4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uk-UA"/>
        </w:rPr>
      </w:pPr>
    </w:p>
    <w:p w:rsidR="00355B85" w:rsidRPr="002063E0" w:rsidRDefault="00355B85" w:rsidP="00FE2EF4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uk-UA"/>
        </w:rPr>
      </w:pPr>
    </w:p>
    <w:p w:rsidR="00FE2EF4" w:rsidRPr="002063E0" w:rsidRDefault="00FE2EF4" w:rsidP="00FE2EF4">
      <w:pPr>
        <w:spacing w:line="360" w:lineRule="auto"/>
        <w:jc w:val="both"/>
        <w:rPr>
          <w:rFonts w:ascii="Arial" w:hAnsi="Arial" w:cs="Arial"/>
          <w:bCs/>
          <w:sz w:val="20"/>
          <w:szCs w:val="20"/>
          <w:lang w:val="uk-UA"/>
        </w:rPr>
      </w:pPr>
      <w:r w:rsidRPr="002063E0">
        <w:rPr>
          <w:rFonts w:ascii="Arial" w:hAnsi="Arial" w:cs="Arial"/>
          <w:b/>
          <w:bCs/>
          <w:sz w:val="20"/>
          <w:szCs w:val="20"/>
          <w:lang w:val="uk-UA"/>
        </w:rPr>
        <w:t>8. Додаткова інформація (за необхідністю)</w:t>
      </w:r>
      <w:r w:rsidRPr="002063E0">
        <w:rPr>
          <w:rFonts w:ascii="Arial" w:hAnsi="Arial" w:cs="Arial"/>
          <w:bCs/>
          <w:sz w:val="20"/>
          <w:szCs w:val="20"/>
          <w:lang w:val="uk-UA"/>
        </w:rPr>
        <w:t>______________________________________________</w:t>
      </w:r>
    </w:p>
    <w:p w:rsidR="00FE2EF4" w:rsidRPr="002063E0" w:rsidRDefault="00FE2EF4" w:rsidP="00FE2EF4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uk-UA"/>
        </w:rPr>
      </w:pPr>
      <w:r w:rsidRPr="002063E0">
        <w:rPr>
          <w:rFonts w:ascii="Arial" w:hAnsi="Arial" w:cs="Arial"/>
          <w:bCs/>
          <w:sz w:val="20"/>
          <w:szCs w:val="20"/>
          <w:lang w:val="uk-UA"/>
        </w:rPr>
        <w:t>_____________________________________________________________________________________</w:t>
      </w:r>
    </w:p>
    <w:p w:rsidR="00FE2EF4" w:rsidRPr="002063E0" w:rsidRDefault="00FE2EF4" w:rsidP="00FE2EF4">
      <w:pPr>
        <w:jc w:val="both"/>
        <w:rPr>
          <w:rFonts w:ascii="Arial" w:hAnsi="Arial" w:cs="Arial"/>
          <w:b/>
          <w:bCs/>
          <w:sz w:val="20"/>
          <w:szCs w:val="20"/>
          <w:lang w:val="uk-UA"/>
        </w:rPr>
      </w:pPr>
    </w:p>
    <w:p w:rsidR="00FE2EF4" w:rsidRPr="002063E0" w:rsidRDefault="00FE2EF4" w:rsidP="00FE2EF4">
      <w:pPr>
        <w:jc w:val="both"/>
        <w:rPr>
          <w:rFonts w:ascii="Arial" w:hAnsi="Arial" w:cs="Arial"/>
          <w:b/>
          <w:bCs/>
          <w:sz w:val="20"/>
          <w:szCs w:val="20"/>
          <w:lang w:val="uk-UA"/>
        </w:rPr>
      </w:pPr>
    </w:p>
    <w:p w:rsidR="00FE2EF4" w:rsidRPr="002063E0" w:rsidRDefault="00FE2EF4" w:rsidP="00FE2EF4">
      <w:pPr>
        <w:jc w:val="both"/>
        <w:rPr>
          <w:rFonts w:ascii="Arial" w:hAnsi="Arial" w:cs="Arial"/>
          <w:b/>
          <w:bCs/>
          <w:sz w:val="20"/>
          <w:szCs w:val="20"/>
          <w:lang w:val="uk-UA"/>
        </w:rPr>
      </w:pPr>
    </w:p>
    <w:p w:rsidR="00FE2EF4" w:rsidRPr="002063E0" w:rsidRDefault="00FE2EF4" w:rsidP="00FE2EF4">
      <w:pPr>
        <w:spacing w:line="240" w:lineRule="atLeast"/>
        <w:jc w:val="both"/>
        <w:rPr>
          <w:rFonts w:ascii="Arial" w:hAnsi="Arial" w:cs="Arial"/>
          <w:bCs/>
          <w:sz w:val="20"/>
          <w:szCs w:val="20"/>
          <w:lang w:val="uk-UA"/>
        </w:rPr>
      </w:pPr>
      <w:r w:rsidRPr="002063E0">
        <w:rPr>
          <w:rFonts w:ascii="Arial" w:hAnsi="Arial" w:cs="Arial"/>
          <w:b/>
          <w:bCs/>
          <w:sz w:val="20"/>
          <w:szCs w:val="20"/>
          <w:lang w:val="uk-UA"/>
        </w:rPr>
        <w:t>Розпорядник рахунком у ЦП</w:t>
      </w:r>
      <w:r w:rsidRPr="002063E0">
        <w:rPr>
          <w:rFonts w:ascii="Arial" w:hAnsi="Arial" w:cs="Arial"/>
          <w:b/>
          <w:bCs/>
          <w:sz w:val="20"/>
          <w:szCs w:val="20"/>
          <w:lang w:val="uk-UA"/>
        </w:rPr>
        <w:tab/>
        <w:t xml:space="preserve">                 </w:t>
      </w:r>
      <w:r w:rsidRPr="002063E0">
        <w:rPr>
          <w:rFonts w:ascii="Arial" w:hAnsi="Arial" w:cs="Arial"/>
          <w:sz w:val="20"/>
          <w:szCs w:val="20"/>
          <w:lang w:val="uk-UA"/>
        </w:rPr>
        <w:t>__________________       /___________________________/</w:t>
      </w:r>
    </w:p>
    <w:p w:rsidR="00FE2EF4" w:rsidRPr="002063E0" w:rsidRDefault="00FE2EF4" w:rsidP="00FE2EF4">
      <w:pPr>
        <w:spacing w:line="240" w:lineRule="atLeast"/>
        <w:ind w:left="4248"/>
        <w:jc w:val="both"/>
        <w:rPr>
          <w:rFonts w:ascii="Arial" w:hAnsi="Arial" w:cs="Arial"/>
          <w:color w:val="008000"/>
          <w:sz w:val="20"/>
          <w:szCs w:val="20"/>
          <w:lang w:val="uk-UA"/>
        </w:rPr>
      </w:pPr>
      <w:r w:rsidRPr="002063E0">
        <w:rPr>
          <w:rFonts w:ascii="Arial" w:hAnsi="Arial" w:cs="Arial"/>
          <w:i/>
          <w:color w:val="008000"/>
          <w:sz w:val="20"/>
          <w:szCs w:val="20"/>
          <w:vertAlign w:val="superscript"/>
          <w:lang w:val="uk-UA"/>
        </w:rPr>
        <w:t>(підпис)</w:t>
      </w:r>
      <w:r w:rsidRPr="002063E0">
        <w:rPr>
          <w:rFonts w:ascii="Arial" w:hAnsi="Arial" w:cs="Arial"/>
          <w:color w:val="008000"/>
          <w:sz w:val="20"/>
          <w:szCs w:val="20"/>
          <w:lang w:val="uk-UA"/>
        </w:rPr>
        <w:tab/>
      </w:r>
      <w:r w:rsidRPr="002063E0">
        <w:rPr>
          <w:rFonts w:ascii="Arial" w:hAnsi="Arial" w:cs="Arial"/>
          <w:color w:val="008000"/>
          <w:sz w:val="20"/>
          <w:szCs w:val="20"/>
          <w:lang w:val="uk-UA"/>
        </w:rPr>
        <w:tab/>
        <w:t>М.П.</w:t>
      </w:r>
      <w:r w:rsidRPr="002063E0">
        <w:rPr>
          <w:rFonts w:ascii="Arial" w:hAnsi="Arial" w:cs="Arial"/>
          <w:color w:val="008000"/>
          <w:sz w:val="20"/>
          <w:szCs w:val="20"/>
          <w:lang w:val="uk-UA"/>
        </w:rPr>
        <w:tab/>
      </w:r>
      <w:r w:rsidRPr="002063E0">
        <w:rPr>
          <w:rFonts w:ascii="Arial" w:hAnsi="Arial" w:cs="Arial"/>
          <w:color w:val="008000"/>
          <w:sz w:val="20"/>
          <w:szCs w:val="20"/>
          <w:lang w:val="uk-UA"/>
        </w:rPr>
        <w:tab/>
      </w:r>
      <w:r w:rsidRPr="002063E0">
        <w:rPr>
          <w:rFonts w:ascii="Arial" w:hAnsi="Arial" w:cs="Arial"/>
          <w:i/>
          <w:color w:val="008000"/>
          <w:sz w:val="20"/>
          <w:szCs w:val="20"/>
          <w:vertAlign w:val="superscript"/>
          <w:lang w:val="uk-UA"/>
        </w:rPr>
        <w:t>(П.І.Б.)</w:t>
      </w:r>
    </w:p>
    <w:p w:rsidR="00FE2EF4" w:rsidRPr="002063E0" w:rsidRDefault="00FE2EF4">
      <w:pPr>
        <w:jc w:val="right"/>
        <w:rPr>
          <w:rFonts w:ascii="Arial" w:hAnsi="Arial" w:cs="Arial"/>
          <w:bCs/>
          <w:sz w:val="20"/>
          <w:szCs w:val="20"/>
          <w:u w:val="single"/>
          <w:lang w:val="uk-UA"/>
        </w:rPr>
      </w:pPr>
    </w:p>
    <w:p w:rsidR="00FE2EF4" w:rsidRPr="002063E0" w:rsidRDefault="00FE2EF4" w:rsidP="00FE2EF4">
      <w:pPr>
        <w:pBdr>
          <w:bottom w:val="single" w:sz="6" w:space="1" w:color="auto"/>
        </w:pBdr>
        <w:jc w:val="both"/>
        <w:rPr>
          <w:rFonts w:ascii="Arial" w:hAnsi="Arial" w:cs="Arial"/>
          <w:b/>
          <w:bCs/>
          <w:sz w:val="20"/>
          <w:szCs w:val="20"/>
          <w:lang w:val="uk-UA"/>
        </w:rPr>
      </w:pPr>
    </w:p>
    <w:p w:rsidR="00FE2EF4" w:rsidRPr="002063E0" w:rsidRDefault="00FE2EF4" w:rsidP="00FE2EF4">
      <w:pPr>
        <w:jc w:val="both"/>
        <w:rPr>
          <w:rFonts w:ascii="Arial" w:hAnsi="Arial" w:cs="Arial"/>
          <w:b/>
          <w:bCs/>
          <w:sz w:val="20"/>
          <w:szCs w:val="20"/>
          <w:lang w:val="uk-UA"/>
        </w:rPr>
      </w:pPr>
    </w:p>
    <w:p w:rsidR="00FE2EF4" w:rsidRPr="002063E0" w:rsidRDefault="00FE2EF4" w:rsidP="00FE2EF4">
      <w:pPr>
        <w:jc w:val="both"/>
        <w:rPr>
          <w:rFonts w:ascii="Arial" w:hAnsi="Arial" w:cs="Arial"/>
          <w:sz w:val="20"/>
          <w:szCs w:val="20"/>
          <w:lang w:val="uk-UA"/>
        </w:rPr>
      </w:pPr>
      <w:r w:rsidRPr="002063E0">
        <w:rPr>
          <w:rFonts w:ascii="Arial" w:hAnsi="Arial" w:cs="Arial"/>
          <w:b/>
          <w:bCs/>
          <w:sz w:val="20"/>
          <w:szCs w:val="20"/>
          <w:lang w:val="uk-UA"/>
        </w:rPr>
        <w:t>9. РЕКВІЗИТИ, ЩО ЗАПОВНЮЮТЬСЯ ПРАЦІВНИКОМ ДЕПОЗИТАРНОЇ УСТАНОВИ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8931"/>
      </w:tblGrid>
      <w:tr w:rsidR="00355B85" w:rsidRPr="002063E0" w:rsidTr="00A7569D">
        <w:trPr>
          <w:trHeight w:val="3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5B85" w:rsidRPr="002063E0" w:rsidRDefault="00355B85" w:rsidP="00A7569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2063E0">
              <w:rPr>
                <w:rFonts w:ascii="Arial" w:hAnsi="Arial" w:cs="Arial"/>
                <w:sz w:val="20"/>
                <w:szCs w:val="20"/>
                <w:lang w:val="uk-UA"/>
              </w:rPr>
              <w:t>9.1.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B85" w:rsidRPr="002063E0" w:rsidRDefault="00355B85" w:rsidP="00A7569D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  <w:p w:rsidR="00355B85" w:rsidRPr="002063E0" w:rsidRDefault="00355B85" w:rsidP="00A7569D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2063E0">
              <w:rPr>
                <w:rFonts w:ascii="Arial" w:hAnsi="Arial" w:cs="Arial"/>
                <w:sz w:val="20"/>
                <w:szCs w:val="20"/>
                <w:lang w:val="uk-UA"/>
              </w:rPr>
              <w:t>Вхідний реєстраційний номер                    №__________  від «_____»______________ 20</w:t>
            </w:r>
            <w:r w:rsidR="00885B02" w:rsidRPr="002063E0">
              <w:rPr>
                <w:rFonts w:ascii="Arial" w:hAnsi="Arial" w:cs="Arial"/>
                <w:sz w:val="20"/>
                <w:szCs w:val="20"/>
                <w:lang w:val="uk-UA"/>
              </w:rPr>
              <w:t>2</w:t>
            </w:r>
            <w:r w:rsidR="00B044C0">
              <w:rPr>
                <w:rFonts w:ascii="Arial" w:hAnsi="Arial" w:cs="Arial"/>
                <w:sz w:val="20"/>
                <w:szCs w:val="20"/>
                <w:lang w:val="uk-UA"/>
              </w:rPr>
              <w:t>4</w:t>
            </w:r>
            <w:r w:rsidRPr="002063E0">
              <w:rPr>
                <w:rFonts w:ascii="Arial" w:hAnsi="Arial" w:cs="Arial"/>
                <w:sz w:val="20"/>
                <w:szCs w:val="20"/>
                <w:lang w:val="uk-UA"/>
              </w:rPr>
              <w:t>р.</w:t>
            </w:r>
          </w:p>
          <w:p w:rsidR="00355B85" w:rsidRPr="002063E0" w:rsidRDefault="00355B85" w:rsidP="00A7569D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  <w:tr w:rsidR="00355B85" w:rsidRPr="002063E0" w:rsidTr="00A7569D">
        <w:trPr>
          <w:trHeight w:val="3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5B85" w:rsidRPr="002063E0" w:rsidRDefault="00355B85" w:rsidP="00A7569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2063E0">
              <w:rPr>
                <w:rFonts w:ascii="Arial" w:hAnsi="Arial" w:cs="Arial"/>
                <w:sz w:val="20"/>
                <w:szCs w:val="20"/>
                <w:lang w:val="uk-UA"/>
              </w:rPr>
              <w:t>9.2.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B85" w:rsidRPr="002063E0" w:rsidRDefault="00355B85" w:rsidP="00A7569D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  <w:p w:rsidR="00355B85" w:rsidRPr="002063E0" w:rsidRDefault="00355B85" w:rsidP="00A7569D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2063E0">
              <w:rPr>
                <w:rFonts w:ascii="Arial" w:hAnsi="Arial" w:cs="Arial"/>
                <w:sz w:val="20"/>
                <w:szCs w:val="20"/>
                <w:lang w:val="uk-UA"/>
              </w:rPr>
              <w:t>Реєстраційний номер в журналі операцій №__________  від «_____»______________ 20</w:t>
            </w:r>
            <w:r w:rsidR="00885B02" w:rsidRPr="002063E0">
              <w:rPr>
                <w:rFonts w:ascii="Arial" w:hAnsi="Arial" w:cs="Arial"/>
                <w:sz w:val="20"/>
                <w:szCs w:val="20"/>
                <w:lang w:val="uk-UA"/>
              </w:rPr>
              <w:t>2</w:t>
            </w:r>
            <w:r w:rsidR="00B044C0">
              <w:rPr>
                <w:rFonts w:ascii="Arial" w:hAnsi="Arial" w:cs="Arial"/>
                <w:sz w:val="20"/>
                <w:szCs w:val="20"/>
                <w:lang w:val="uk-UA"/>
              </w:rPr>
              <w:t>4</w:t>
            </w:r>
            <w:r w:rsidRPr="002063E0">
              <w:rPr>
                <w:rFonts w:ascii="Arial" w:hAnsi="Arial" w:cs="Arial"/>
                <w:sz w:val="20"/>
                <w:szCs w:val="20"/>
                <w:lang w:val="uk-UA"/>
              </w:rPr>
              <w:t>р.</w:t>
            </w:r>
          </w:p>
          <w:p w:rsidR="00355B85" w:rsidRPr="002063E0" w:rsidRDefault="00355B85" w:rsidP="00A7569D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  <w:tr w:rsidR="00355B85" w:rsidRPr="002063E0" w:rsidTr="00A7569D">
        <w:trPr>
          <w:trHeight w:val="3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5B85" w:rsidRPr="002063E0" w:rsidRDefault="00355B85" w:rsidP="00A7569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2063E0">
              <w:rPr>
                <w:rFonts w:ascii="Arial" w:hAnsi="Arial" w:cs="Arial"/>
                <w:sz w:val="20"/>
                <w:szCs w:val="20"/>
                <w:lang w:val="uk-UA"/>
              </w:rPr>
              <w:t>9.3.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B85" w:rsidRPr="002063E0" w:rsidRDefault="00355B85" w:rsidP="00A7569D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  <w:p w:rsidR="00355B85" w:rsidRPr="002063E0" w:rsidRDefault="00355B85" w:rsidP="00A7569D">
            <w:pPr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  <w:r w:rsidRPr="002063E0">
              <w:rPr>
                <w:rFonts w:ascii="Arial" w:hAnsi="Arial" w:cs="Arial"/>
                <w:sz w:val="20"/>
                <w:szCs w:val="20"/>
                <w:lang w:val="uk-UA"/>
              </w:rPr>
              <w:t>Фахівець, що обробив розпорядження      ___________________ /____________________/</w:t>
            </w:r>
          </w:p>
          <w:p w:rsidR="00355B85" w:rsidRPr="002063E0" w:rsidRDefault="00355B85" w:rsidP="00A7569D">
            <w:pPr>
              <w:ind w:right="1774"/>
              <w:jc w:val="right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2063E0">
              <w:rPr>
                <w:rFonts w:ascii="Arial" w:hAnsi="Arial" w:cs="Arial"/>
                <w:bCs/>
                <w:i/>
                <w:iCs/>
                <w:color w:val="008000"/>
                <w:sz w:val="20"/>
                <w:szCs w:val="20"/>
                <w:vertAlign w:val="superscript"/>
                <w:lang w:val="uk-UA"/>
              </w:rPr>
              <w:t xml:space="preserve">      (підпис)                                    П.І.Б.</w:t>
            </w:r>
          </w:p>
        </w:tc>
      </w:tr>
      <w:tr w:rsidR="00355B85" w:rsidRPr="002063E0" w:rsidTr="00A7569D">
        <w:trPr>
          <w:trHeight w:val="3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10" w:color="auto" w:fill="auto"/>
            <w:vAlign w:val="center"/>
          </w:tcPr>
          <w:p w:rsidR="00355B85" w:rsidRPr="002063E0" w:rsidRDefault="00355B85" w:rsidP="00A7569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2063E0">
              <w:rPr>
                <w:rFonts w:ascii="Arial" w:hAnsi="Arial" w:cs="Arial"/>
                <w:sz w:val="20"/>
                <w:szCs w:val="20"/>
                <w:lang w:val="uk-UA"/>
              </w:rPr>
              <w:t>9.4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:rsidR="00355B85" w:rsidRPr="002063E0" w:rsidRDefault="00355B85" w:rsidP="00A7569D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  <w:p w:rsidR="00355B85" w:rsidRPr="002063E0" w:rsidRDefault="00355B85" w:rsidP="00A7569D">
            <w:pPr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  <w:r w:rsidRPr="002063E0">
              <w:rPr>
                <w:rFonts w:ascii="Arial" w:hAnsi="Arial" w:cs="Arial"/>
                <w:sz w:val="20"/>
                <w:szCs w:val="20"/>
                <w:lang w:val="uk-UA"/>
              </w:rPr>
              <w:t>Уповноважена особа                                   ____________________/ ___________________/</w:t>
            </w:r>
          </w:p>
          <w:p w:rsidR="00355B85" w:rsidRPr="002063E0" w:rsidRDefault="00355B85" w:rsidP="00A7569D">
            <w:pPr>
              <w:ind w:right="1774"/>
              <w:jc w:val="right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2063E0">
              <w:rPr>
                <w:rFonts w:ascii="Arial" w:hAnsi="Arial" w:cs="Arial"/>
                <w:bCs/>
                <w:i/>
                <w:iCs/>
                <w:color w:val="008000"/>
                <w:sz w:val="20"/>
                <w:szCs w:val="20"/>
                <w:vertAlign w:val="superscript"/>
                <w:lang w:val="uk-UA"/>
              </w:rPr>
              <w:t xml:space="preserve">      (підпис)                                    П.І.Б.</w:t>
            </w:r>
          </w:p>
        </w:tc>
      </w:tr>
    </w:tbl>
    <w:p w:rsidR="00213989" w:rsidRPr="002063E0" w:rsidRDefault="00213989" w:rsidP="00FE2EF4">
      <w:pPr>
        <w:jc w:val="both"/>
        <w:rPr>
          <w:rFonts w:ascii="Arial" w:hAnsi="Arial" w:cs="Arial"/>
          <w:sz w:val="20"/>
          <w:szCs w:val="20"/>
          <w:lang w:val="uk-UA"/>
        </w:rPr>
      </w:pPr>
    </w:p>
    <w:p w:rsidR="008C448A" w:rsidRPr="002063E0" w:rsidRDefault="008C448A" w:rsidP="00355B85">
      <w:pPr>
        <w:jc w:val="both"/>
        <w:rPr>
          <w:rFonts w:ascii="Arial" w:hAnsi="Arial" w:cs="Arial"/>
          <w:b/>
          <w:color w:val="008000"/>
          <w:sz w:val="12"/>
          <w:szCs w:val="12"/>
          <w:lang w:val="uk-UA"/>
        </w:rPr>
      </w:pPr>
      <w:r w:rsidRPr="002063E0">
        <w:rPr>
          <w:rFonts w:ascii="Arial" w:hAnsi="Arial" w:cs="Arial"/>
          <w:color w:val="008000"/>
          <w:sz w:val="12"/>
          <w:szCs w:val="12"/>
          <w:lang w:val="uk-UA"/>
        </w:rPr>
        <w:t xml:space="preserve">*- для депонента/особи – </w:t>
      </w:r>
      <w:r w:rsidRPr="002063E0">
        <w:rPr>
          <w:rFonts w:ascii="Arial" w:hAnsi="Arial" w:cs="Arial"/>
          <w:b/>
          <w:color w:val="008000"/>
          <w:sz w:val="12"/>
          <w:szCs w:val="12"/>
          <w:u w:val="single"/>
          <w:lang w:val="uk-UA"/>
        </w:rPr>
        <w:t>Держава  Україна</w:t>
      </w:r>
      <w:r w:rsidRPr="002063E0">
        <w:rPr>
          <w:rFonts w:ascii="Arial" w:hAnsi="Arial" w:cs="Arial"/>
          <w:color w:val="008000"/>
          <w:sz w:val="12"/>
          <w:szCs w:val="12"/>
          <w:lang w:val="uk-UA"/>
        </w:rPr>
        <w:t xml:space="preserve"> вказується Повне найменування Держава Україна та Керуючий рахунком, що ініціює депозитарну операцію, в коді ЄДРПОУ -00000000 та Код за ЄДРПОУ керуючого рахунком –суб’єкт управ</w:t>
      </w:r>
      <w:r w:rsidR="002063E0">
        <w:rPr>
          <w:rFonts w:ascii="Arial" w:hAnsi="Arial" w:cs="Arial"/>
          <w:color w:val="008000"/>
          <w:sz w:val="12"/>
          <w:szCs w:val="12"/>
          <w:lang w:val="uk-UA"/>
        </w:rPr>
        <w:t>л</w:t>
      </w:r>
      <w:r w:rsidRPr="002063E0">
        <w:rPr>
          <w:rFonts w:ascii="Arial" w:hAnsi="Arial" w:cs="Arial"/>
          <w:color w:val="008000"/>
          <w:sz w:val="12"/>
          <w:szCs w:val="12"/>
          <w:lang w:val="uk-UA"/>
        </w:rPr>
        <w:t xml:space="preserve">іння; Для депонента/ контрагента – </w:t>
      </w:r>
      <w:r w:rsidRPr="002063E0">
        <w:rPr>
          <w:rFonts w:ascii="Arial" w:hAnsi="Arial" w:cs="Arial"/>
          <w:b/>
          <w:color w:val="008000"/>
          <w:sz w:val="12"/>
          <w:szCs w:val="12"/>
          <w:u w:val="single"/>
          <w:lang w:val="uk-UA"/>
        </w:rPr>
        <w:t>територіальна громада</w:t>
      </w:r>
      <w:r w:rsidRPr="002063E0">
        <w:rPr>
          <w:rFonts w:ascii="Arial" w:hAnsi="Arial" w:cs="Arial"/>
          <w:b/>
          <w:color w:val="008000"/>
          <w:sz w:val="12"/>
          <w:szCs w:val="12"/>
          <w:lang w:val="uk-UA"/>
        </w:rPr>
        <w:t xml:space="preserve"> </w:t>
      </w:r>
      <w:r w:rsidRPr="002063E0">
        <w:rPr>
          <w:rFonts w:ascii="Arial" w:hAnsi="Arial" w:cs="Arial"/>
          <w:color w:val="008000"/>
          <w:sz w:val="12"/>
          <w:szCs w:val="12"/>
          <w:lang w:val="uk-UA"/>
        </w:rPr>
        <w:t xml:space="preserve">вказується Повне найменування Територіальної громади, Адміністративно-територіальна одиниця, на якій розташована територіальна громада  та Керуючий рахунком, що ініціює депозитарну операцію, а також Код за ЄДРПОУ 99999999 та Керуючого рахунком, що ініціює депозитарну операцію; Для депонента/контрагента – </w:t>
      </w:r>
      <w:r w:rsidRPr="002063E0">
        <w:rPr>
          <w:rFonts w:ascii="Arial" w:hAnsi="Arial" w:cs="Arial"/>
          <w:b/>
          <w:color w:val="008000"/>
          <w:sz w:val="12"/>
          <w:szCs w:val="12"/>
          <w:u w:val="single"/>
          <w:lang w:val="uk-UA"/>
        </w:rPr>
        <w:t>нотаріус, на депозит якого внесен</w:t>
      </w:r>
      <w:r w:rsidR="002063E0">
        <w:rPr>
          <w:rFonts w:ascii="Arial" w:hAnsi="Arial" w:cs="Arial"/>
          <w:b/>
          <w:color w:val="008000"/>
          <w:sz w:val="12"/>
          <w:szCs w:val="12"/>
          <w:u w:val="single"/>
          <w:lang w:val="uk-UA"/>
        </w:rPr>
        <w:t>і</w:t>
      </w:r>
      <w:r w:rsidRPr="002063E0">
        <w:rPr>
          <w:rFonts w:ascii="Arial" w:hAnsi="Arial" w:cs="Arial"/>
          <w:b/>
          <w:color w:val="008000"/>
          <w:sz w:val="12"/>
          <w:szCs w:val="12"/>
          <w:u w:val="single"/>
          <w:lang w:val="uk-UA"/>
        </w:rPr>
        <w:t xml:space="preserve"> ЦП </w:t>
      </w:r>
      <w:r w:rsidRPr="002063E0">
        <w:rPr>
          <w:rFonts w:ascii="Arial" w:hAnsi="Arial" w:cs="Arial"/>
          <w:color w:val="008000"/>
          <w:sz w:val="12"/>
          <w:szCs w:val="12"/>
          <w:lang w:val="uk-UA"/>
        </w:rPr>
        <w:t>вказується Реквізити свідоцтва про право на зайняття нотаріальною діяльністю та Дані про кредитора, якому належать права на цінні папери, що підлягають одержанню/поставці: повне найменування та код за ЄДРПОУ (для юридичної особи-резидента)/повне найменування та номер реєстрації юридичної особи в країні її місцезнаходження (для юридичної особи – нерезидента/Прізвище, ім’я, по-батькові (за наявності) та реєстраційний номер облікової картки платника податків для фізичної особи).</w:t>
      </w:r>
    </w:p>
    <w:sectPr w:rsidR="008C448A" w:rsidRPr="002063E0" w:rsidSect="002063E0">
      <w:footerReference w:type="default" r:id="rId7"/>
      <w:headerReference w:type="first" r:id="rId8"/>
      <w:pgSz w:w="11906" w:h="16838"/>
      <w:pgMar w:top="1077" w:right="851" w:bottom="731" w:left="1134" w:header="426" w:footer="1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6746" w:rsidRDefault="00BD6746">
      <w:r>
        <w:separator/>
      </w:r>
    </w:p>
  </w:endnote>
  <w:endnote w:type="continuationSeparator" w:id="0">
    <w:p w:rsidR="00BD6746" w:rsidRDefault="00BD6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">
    <w:altName w:val="Times New Roman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48A" w:rsidRDefault="008C448A">
    <w:pPr>
      <w:pStyle w:val="afd"/>
      <w:jc w:val="right"/>
    </w:pPr>
    <w:r>
      <w:fldChar w:fldCharType="begin"/>
    </w:r>
    <w:r>
      <w:instrText xml:space="preserve"> PAGE </w:instrText>
    </w:r>
    <w:r>
      <w:fldChar w:fldCharType="separate"/>
    </w:r>
    <w:r w:rsidR="00B044C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6746" w:rsidRDefault="00BD6746">
      <w:r>
        <w:separator/>
      </w:r>
    </w:p>
  </w:footnote>
  <w:footnote w:type="continuationSeparator" w:id="0">
    <w:p w:rsidR="00BD6746" w:rsidRDefault="00BD6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0D5" w:rsidRPr="00BD098E" w:rsidRDefault="00F840D5" w:rsidP="00F840D5">
    <w:pPr>
      <w:rPr>
        <w:rFonts w:ascii="Arial" w:hAnsi="Arial" w:cs="Arial"/>
        <w:color w:val="A6A6A6"/>
        <w:sz w:val="16"/>
        <w:szCs w:val="16"/>
        <w:lang w:val="uk-UA"/>
      </w:rPr>
    </w:pPr>
    <w:r w:rsidRPr="00BD098E">
      <w:rPr>
        <w:rFonts w:ascii="Arial" w:hAnsi="Arial" w:cs="Arial"/>
        <w:color w:val="A6A6A6"/>
        <w:sz w:val="16"/>
        <w:szCs w:val="16"/>
        <w:lang w:val="uk-UA"/>
      </w:rPr>
      <w:t>Додаток</w:t>
    </w:r>
    <w:r>
      <w:rPr>
        <w:rFonts w:ascii="Arial" w:hAnsi="Arial" w:cs="Arial"/>
        <w:color w:val="A6A6A6"/>
        <w:sz w:val="16"/>
        <w:szCs w:val="16"/>
        <w:lang w:val="uk-UA"/>
      </w:rPr>
      <w:t xml:space="preserve"> 14 </w:t>
    </w:r>
    <w:r w:rsidRPr="00BD098E">
      <w:rPr>
        <w:rFonts w:ascii="Arial" w:hAnsi="Arial" w:cs="Arial"/>
        <w:color w:val="A6A6A6"/>
        <w:sz w:val="16"/>
        <w:szCs w:val="16"/>
        <w:lang w:val="uk-UA"/>
      </w:rPr>
      <w:t>до Внутрішнього Положення</w:t>
    </w:r>
  </w:p>
  <w:p w:rsidR="00F840D5" w:rsidRPr="008068F7" w:rsidRDefault="00F840D5" w:rsidP="00F840D5">
    <w:pPr>
      <w:rPr>
        <w:rFonts w:ascii="Arial" w:hAnsi="Arial" w:cs="Arial"/>
        <w:color w:val="A6A6A6"/>
        <w:sz w:val="16"/>
        <w:szCs w:val="16"/>
        <w:lang w:val="uk-UA"/>
      </w:rPr>
    </w:pPr>
    <w:r w:rsidRPr="00BD098E">
      <w:rPr>
        <w:rFonts w:ascii="Arial" w:hAnsi="Arial" w:cs="Arial"/>
        <w:color w:val="A6A6A6"/>
        <w:sz w:val="16"/>
        <w:szCs w:val="16"/>
        <w:lang w:val="uk-UA"/>
      </w:rPr>
      <w:t>про депозитарну</w:t>
    </w:r>
    <w:r>
      <w:rPr>
        <w:rFonts w:ascii="Arial" w:hAnsi="Arial" w:cs="Arial"/>
        <w:color w:val="A6A6A6"/>
        <w:sz w:val="16"/>
        <w:szCs w:val="16"/>
        <w:lang w:val="uk-UA"/>
      </w:rPr>
      <w:t xml:space="preserve"> діяльність ТОВ «Ай Бі Кепітал»</w:t>
    </w:r>
  </w:p>
  <w:p w:rsidR="008C448A" w:rsidRPr="00F840D5" w:rsidRDefault="008C448A">
    <w:pPr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lang w:val="uk-U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lang w:val="uk-U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ascii="Times New Roman" w:hAnsi="Times New Roman" w:cs="Times New Roman" w:hint="default"/>
        <w:lang w:val="uk-U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B42"/>
    <w:rsid w:val="00021F3A"/>
    <w:rsid w:val="00060164"/>
    <w:rsid w:val="000F5B23"/>
    <w:rsid w:val="00106FDA"/>
    <w:rsid w:val="00124AF7"/>
    <w:rsid w:val="00153E35"/>
    <w:rsid w:val="00162D7E"/>
    <w:rsid w:val="00192659"/>
    <w:rsid w:val="0020006F"/>
    <w:rsid w:val="002063E0"/>
    <w:rsid w:val="00213989"/>
    <w:rsid w:val="00213CBB"/>
    <w:rsid w:val="00255315"/>
    <w:rsid w:val="002E1C13"/>
    <w:rsid w:val="00345B42"/>
    <w:rsid w:val="00355B85"/>
    <w:rsid w:val="00356F05"/>
    <w:rsid w:val="0036152C"/>
    <w:rsid w:val="00397B48"/>
    <w:rsid w:val="003D4F63"/>
    <w:rsid w:val="003E419E"/>
    <w:rsid w:val="00416677"/>
    <w:rsid w:val="00416D75"/>
    <w:rsid w:val="00450804"/>
    <w:rsid w:val="004754D3"/>
    <w:rsid w:val="004D33DC"/>
    <w:rsid w:val="005029CE"/>
    <w:rsid w:val="005430FD"/>
    <w:rsid w:val="00564193"/>
    <w:rsid w:val="005B0321"/>
    <w:rsid w:val="00613E9A"/>
    <w:rsid w:val="00627019"/>
    <w:rsid w:val="00735D3A"/>
    <w:rsid w:val="0087283B"/>
    <w:rsid w:val="00876460"/>
    <w:rsid w:val="00885B02"/>
    <w:rsid w:val="008963DB"/>
    <w:rsid w:val="008A7AB1"/>
    <w:rsid w:val="008C448A"/>
    <w:rsid w:val="008F2765"/>
    <w:rsid w:val="009710BE"/>
    <w:rsid w:val="00977950"/>
    <w:rsid w:val="009A23D5"/>
    <w:rsid w:val="009A42D3"/>
    <w:rsid w:val="009A5CB8"/>
    <w:rsid w:val="009F060E"/>
    <w:rsid w:val="00A45580"/>
    <w:rsid w:val="00A7569D"/>
    <w:rsid w:val="00A86982"/>
    <w:rsid w:val="00AA2D5A"/>
    <w:rsid w:val="00AE5C43"/>
    <w:rsid w:val="00AF59F3"/>
    <w:rsid w:val="00B044C0"/>
    <w:rsid w:val="00B07BCA"/>
    <w:rsid w:val="00B45B10"/>
    <w:rsid w:val="00BB7936"/>
    <w:rsid w:val="00BD37AD"/>
    <w:rsid w:val="00BD6746"/>
    <w:rsid w:val="00C20CEA"/>
    <w:rsid w:val="00C912BF"/>
    <w:rsid w:val="00CB199C"/>
    <w:rsid w:val="00CB2BC3"/>
    <w:rsid w:val="00CB2EB9"/>
    <w:rsid w:val="00CC2B24"/>
    <w:rsid w:val="00D82E1E"/>
    <w:rsid w:val="00DF1584"/>
    <w:rsid w:val="00E46EB4"/>
    <w:rsid w:val="00E74825"/>
    <w:rsid w:val="00EC1689"/>
    <w:rsid w:val="00EC75D0"/>
    <w:rsid w:val="00F10D20"/>
    <w:rsid w:val="00F13123"/>
    <w:rsid w:val="00F66F88"/>
    <w:rsid w:val="00F77FA5"/>
    <w:rsid w:val="00F840D5"/>
    <w:rsid w:val="00F92F90"/>
    <w:rsid w:val="00FB15B9"/>
    <w:rsid w:val="00FD6AEB"/>
    <w:rsid w:val="00FE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F0EE03D"/>
  <w15:chartTrackingRefBased/>
  <w15:docId w15:val="{C77E08A8-B09D-433A-B412-00C264691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="480"/>
      <w:outlineLvl w:val="0"/>
    </w:pPr>
    <w:rPr>
      <w:b/>
      <w:bCs/>
      <w:color w:val="365F91"/>
      <w:sz w:val="28"/>
      <w:szCs w:val="28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1"/>
      </w:numPr>
      <w:spacing w:before="200"/>
      <w:outlineLvl w:val="1"/>
    </w:pPr>
    <w:rPr>
      <w:b/>
      <w:bCs/>
      <w:color w:val="4F81BD"/>
      <w:sz w:val="26"/>
      <w:szCs w:val="26"/>
    </w:rPr>
  </w:style>
  <w:style w:type="paragraph" w:styleId="3">
    <w:name w:val="heading 3"/>
    <w:basedOn w:val="a"/>
    <w:next w:val="a"/>
    <w:qFormat/>
    <w:pPr>
      <w:keepNext/>
      <w:keepLines/>
      <w:numPr>
        <w:ilvl w:val="2"/>
        <w:numId w:val="1"/>
      </w:numPr>
      <w:spacing w:before="200"/>
      <w:outlineLvl w:val="2"/>
    </w:pPr>
    <w:rPr>
      <w:b/>
      <w:bCs/>
      <w:color w:val="4F81BD"/>
    </w:rPr>
  </w:style>
  <w:style w:type="paragraph" w:styleId="4">
    <w:name w:val="heading 4"/>
    <w:basedOn w:val="a"/>
    <w:next w:val="a"/>
    <w:qFormat/>
    <w:pPr>
      <w:keepNext/>
      <w:keepLines/>
      <w:numPr>
        <w:ilvl w:val="3"/>
        <w:numId w:val="1"/>
      </w:numPr>
      <w:spacing w:before="200"/>
      <w:outlineLvl w:val="3"/>
    </w:pPr>
    <w:rPr>
      <w:b/>
      <w:bCs/>
      <w:i/>
      <w:iCs/>
      <w:color w:val="4F81BD"/>
    </w:rPr>
  </w:style>
  <w:style w:type="paragraph" w:styleId="5">
    <w:name w:val="heading 5"/>
    <w:basedOn w:val="a"/>
    <w:next w:val="a"/>
    <w:qFormat/>
    <w:pPr>
      <w:keepNext/>
      <w:keepLines/>
      <w:numPr>
        <w:ilvl w:val="4"/>
        <w:numId w:val="1"/>
      </w:numPr>
      <w:spacing w:before="200"/>
      <w:outlineLvl w:val="4"/>
    </w:pPr>
    <w:rPr>
      <w:color w:val="243F60"/>
    </w:rPr>
  </w:style>
  <w:style w:type="paragraph" w:styleId="6">
    <w:name w:val="heading 6"/>
    <w:basedOn w:val="a"/>
    <w:next w:val="a"/>
    <w:qFormat/>
    <w:pPr>
      <w:keepNext/>
      <w:keepLines/>
      <w:numPr>
        <w:ilvl w:val="5"/>
        <w:numId w:val="1"/>
      </w:numPr>
      <w:spacing w:before="200"/>
      <w:outlineLvl w:val="5"/>
    </w:pPr>
    <w:rPr>
      <w:i/>
      <w:iCs/>
      <w:color w:val="243F60"/>
    </w:rPr>
  </w:style>
  <w:style w:type="paragraph" w:styleId="7">
    <w:name w:val="heading 7"/>
    <w:basedOn w:val="a"/>
    <w:next w:val="a"/>
    <w:qFormat/>
    <w:pPr>
      <w:keepNext/>
      <w:keepLines/>
      <w:numPr>
        <w:ilvl w:val="6"/>
        <w:numId w:val="1"/>
      </w:numPr>
      <w:spacing w:before="200"/>
      <w:outlineLvl w:val="6"/>
    </w:pPr>
    <w:rPr>
      <w:i/>
      <w:iCs/>
      <w:color w:val="404040"/>
    </w:rPr>
  </w:style>
  <w:style w:type="paragraph" w:styleId="8">
    <w:name w:val="heading 8"/>
    <w:basedOn w:val="a"/>
    <w:next w:val="a"/>
    <w:qFormat/>
    <w:pPr>
      <w:keepNext/>
      <w:keepLines/>
      <w:numPr>
        <w:ilvl w:val="7"/>
        <w:numId w:val="1"/>
      </w:numPr>
      <w:spacing w:before="200"/>
      <w:outlineLvl w:val="7"/>
    </w:pPr>
    <w:rPr>
      <w:color w:val="404040"/>
      <w:sz w:val="20"/>
      <w:szCs w:val="20"/>
    </w:rPr>
  </w:style>
  <w:style w:type="paragraph" w:styleId="9">
    <w:name w:val="heading 9"/>
    <w:basedOn w:val="a"/>
    <w:next w:val="a"/>
    <w:qFormat/>
    <w:pPr>
      <w:keepNext/>
      <w:keepLines/>
      <w:numPr>
        <w:ilvl w:val="8"/>
        <w:numId w:val="1"/>
      </w:numPr>
      <w:spacing w:before="200"/>
      <w:outlineLvl w:val="8"/>
    </w:pPr>
    <w:rPr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lang w:val="uk-UA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lang w:val="uk-UA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hAnsi="Times New Roman" w:cs="Times New Roman" w:hint="default"/>
      <w:lang w:val="uk-UA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lang w:val="uk-UA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lang w:val="uk-UA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 w:cs="Times New Roman"/>
      <w:szCs w:val="24"/>
      <w:lang w:val="uk-UA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20">
    <w:name w:val="Основной шрифт абзаца2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Times New Roman" w:eastAsia="Times New Roman" w:hAnsi="Times New Roman" w:cs="Times New Roman"/>
      <w:b/>
      <w:bCs/>
      <w:color w:val="365F91"/>
      <w:sz w:val="28"/>
      <w:szCs w:val="28"/>
    </w:rPr>
  </w:style>
  <w:style w:type="character" w:customStyle="1" w:styleId="21">
    <w:name w:val="Заголовок 2 Знак"/>
    <w:rPr>
      <w:rFonts w:ascii="Times New Roman" w:eastAsia="Times New Roman" w:hAnsi="Times New Roman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rPr>
      <w:rFonts w:ascii="Times New Roman" w:eastAsia="Times New Roman" w:hAnsi="Times New Roman" w:cs="Times New Roman"/>
      <w:b/>
      <w:bCs/>
      <w:color w:val="4F81BD"/>
    </w:rPr>
  </w:style>
  <w:style w:type="character" w:customStyle="1" w:styleId="40">
    <w:name w:val="Заголовок 4 Знак"/>
    <w:rPr>
      <w:rFonts w:ascii="Times New Roman" w:eastAsia="Times New Roman" w:hAnsi="Times New Roman" w:cs="Times New Roman"/>
      <w:b/>
      <w:bCs/>
      <w:i/>
      <w:iCs/>
      <w:color w:val="4F81BD"/>
    </w:rPr>
  </w:style>
  <w:style w:type="character" w:customStyle="1" w:styleId="50">
    <w:name w:val="Заголовок 5 Знак"/>
    <w:rPr>
      <w:rFonts w:ascii="Times New Roman" w:eastAsia="Times New Roman" w:hAnsi="Times New Roman" w:cs="Times New Roman"/>
      <w:color w:val="243F60"/>
    </w:rPr>
  </w:style>
  <w:style w:type="character" w:customStyle="1" w:styleId="60">
    <w:name w:val="Заголовок 6 Знак"/>
    <w:rPr>
      <w:rFonts w:ascii="Times New Roman" w:eastAsia="Times New Roman" w:hAnsi="Times New Roman" w:cs="Times New Roman"/>
      <w:i/>
      <w:iCs/>
      <w:color w:val="243F60"/>
    </w:rPr>
  </w:style>
  <w:style w:type="character" w:customStyle="1" w:styleId="70">
    <w:name w:val="Заголовок 7 Знак"/>
    <w:rPr>
      <w:rFonts w:ascii="Times New Roman" w:eastAsia="Times New Roman" w:hAnsi="Times New Roman" w:cs="Times New Roman"/>
      <w:i/>
      <w:iCs/>
      <w:color w:val="404040"/>
    </w:rPr>
  </w:style>
  <w:style w:type="character" w:customStyle="1" w:styleId="80">
    <w:name w:val="Заголовок 8 Знак"/>
    <w:rPr>
      <w:rFonts w:ascii="Times New Roman" w:eastAsia="Times New Roman" w:hAnsi="Times New Roman" w:cs="Times New Roman"/>
      <w:color w:val="404040"/>
      <w:sz w:val="20"/>
      <w:szCs w:val="20"/>
    </w:rPr>
  </w:style>
  <w:style w:type="character" w:customStyle="1" w:styleId="90">
    <w:name w:val="Заголовок 9 Знак"/>
    <w:rPr>
      <w:rFonts w:ascii="Times New Roman" w:eastAsia="Times New Roman" w:hAnsi="Times New Roman" w:cs="Times New Roman"/>
      <w:i/>
      <w:iCs/>
      <w:color w:val="404040"/>
      <w:sz w:val="20"/>
      <w:szCs w:val="20"/>
    </w:rPr>
  </w:style>
  <w:style w:type="character" w:customStyle="1" w:styleId="a3">
    <w:name w:val="Название Знак"/>
    <w:rPr>
      <w:rFonts w:ascii="Times New Roman" w:eastAsia="Times New Roman" w:hAnsi="Times New Roman" w:cs="Times New Roman"/>
      <w:color w:val="17365D"/>
      <w:spacing w:val="5"/>
      <w:kern w:val="1"/>
      <w:sz w:val="52"/>
      <w:szCs w:val="52"/>
    </w:rPr>
  </w:style>
  <w:style w:type="character" w:customStyle="1" w:styleId="a4">
    <w:name w:val="Подзаголовок Знак"/>
    <w:rPr>
      <w:rFonts w:ascii="Times New Roman" w:eastAsia="Times New Roman" w:hAnsi="Times New Roman" w:cs="Times New Roman"/>
      <w:i/>
      <w:iCs/>
      <w:color w:val="4F81BD"/>
      <w:spacing w:val="15"/>
      <w:sz w:val="24"/>
      <w:szCs w:val="24"/>
    </w:rPr>
  </w:style>
  <w:style w:type="character" w:styleId="a5">
    <w:name w:val="Strong"/>
    <w:qFormat/>
    <w:rPr>
      <w:b/>
      <w:bCs/>
    </w:rPr>
  </w:style>
  <w:style w:type="character" w:styleId="a6">
    <w:name w:val="Emphasis"/>
    <w:qFormat/>
    <w:rPr>
      <w:i/>
      <w:iCs/>
    </w:rPr>
  </w:style>
  <w:style w:type="character" w:customStyle="1" w:styleId="a7">
    <w:name w:val="Без интервала Знак"/>
    <w:basedOn w:val="10"/>
  </w:style>
  <w:style w:type="character" w:customStyle="1" w:styleId="22">
    <w:name w:val="Цитата 2 Знак"/>
    <w:rPr>
      <w:i/>
      <w:iCs/>
      <w:color w:val="000000"/>
    </w:rPr>
  </w:style>
  <w:style w:type="character" w:customStyle="1" w:styleId="a8">
    <w:name w:val="Выделенная цитата Знак"/>
    <w:rPr>
      <w:b/>
      <w:bCs/>
      <w:i/>
      <w:iCs/>
      <w:color w:val="4F81BD"/>
    </w:rPr>
  </w:style>
  <w:style w:type="character" w:styleId="a9">
    <w:name w:val="Subtle Emphasis"/>
    <w:qFormat/>
    <w:rPr>
      <w:i/>
      <w:iCs/>
      <w:color w:val="808080"/>
    </w:rPr>
  </w:style>
  <w:style w:type="character" w:styleId="aa">
    <w:name w:val="Intense Emphasis"/>
    <w:qFormat/>
    <w:rPr>
      <w:b/>
      <w:bCs/>
      <w:i/>
      <w:iCs/>
      <w:color w:val="4F81BD"/>
    </w:rPr>
  </w:style>
  <w:style w:type="character" w:styleId="ab">
    <w:name w:val="Subtle Reference"/>
    <w:qFormat/>
    <w:rPr>
      <w:smallCaps/>
      <w:color w:val="C0504D"/>
      <w:u w:val="single"/>
    </w:rPr>
  </w:style>
  <w:style w:type="character" w:styleId="ac">
    <w:name w:val="Intense Reference"/>
    <w:qFormat/>
    <w:rPr>
      <w:b/>
      <w:bCs/>
      <w:smallCaps/>
      <w:color w:val="C0504D"/>
      <w:spacing w:val="5"/>
      <w:u w:val="single"/>
    </w:rPr>
  </w:style>
  <w:style w:type="character" w:styleId="ad">
    <w:name w:val="Book Title"/>
    <w:qFormat/>
    <w:rPr>
      <w:b/>
      <w:bCs/>
      <w:smallCaps/>
      <w:spacing w:val="5"/>
    </w:rPr>
  </w:style>
  <w:style w:type="character" w:customStyle="1" w:styleId="ae">
    <w:name w:val="Верхний колонтитул Знак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">
    <w:name w:val="Нижний колонтитул Знак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0">
    <w:name w:val="Основной текст Знак"/>
    <w:rPr>
      <w:rFonts w:ascii="Pragmatica" w:eastAsia="Times New Roman" w:hAnsi="Pragmatica" w:cs="Times New Roman"/>
      <w:sz w:val="24"/>
      <w:szCs w:val="20"/>
      <w:lang w:val="ru-RU"/>
    </w:rPr>
  </w:style>
  <w:style w:type="character" w:customStyle="1" w:styleId="af1">
    <w:name w:val="Основной текст с отступом Знак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23">
    <w:name w:val="Основной текст 2 Знак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31">
    <w:name w:val="Основной текст 3 Знак"/>
    <w:rPr>
      <w:rFonts w:ascii="Times New Roman" w:eastAsia="Times New Roman" w:hAnsi="Times New Roman" w:cs="Times New Roman"/>
      <w:sz w:val="16"/>
      <w:szCs w:val="16"/>
    </w:rPr>
  </w:style>
  <w:style w:type="character" w:customStyle="1" w:styleId="24">
    <w:name w:val="Основной текст с отступом 2 Знак"/>
    <w:rPr>
      <w:rFonts w:ascii="Times New Roman" w:eastAsia="Times New Roman" w:hAnsi="Times New Roman" w:cs="Times New Roman"/>
      <w:sz w:val="24"/>
      <w:szCs w:val="20"/>
    </w:rPr>
  </w:style>
  <w:style w:type="character" w:customStyle="1" w:styleId="32">
    <w:name w:val="Основной текст с отступом 3 Знак"/>
    <w:rPr>
      <w:rFonts w:ascii="Times New Roman" w:eastAsia="Times New Roman" w:hAnsi="Times New Roman" w:cs="Times New Roman"/>
    </w:rPr>
  </w:style>
  <w:style w:type="character" w:customStyle="1" w:styleId="af2">
    <w:name w:val="Текст Знак"/>
    <w:rPr>
      <w:rFonts w:ascii="Courier New" w:eastAsia="Times New Roman" w:hAnsi="Courier New" w:cs="Times New Roman"/>
      <w:sz w:val="20"/>
      <w:szCs w:val="20"/>
      <w:lang w:val="ru-RU"/>
    </w:rPr>
  </w:style>
  <w:style w:type="character" w:customStyle="1" w:styleId="af3">
    <w:name w:val="Текст выноски Знак"/>
    <w:rPr>
      <w:rFonts w:ascii="Tahoma" w:eastAsia="Times New Roman" w:hAnsi="Tahoma" w:cs="Tahoma"/>
      <w:sz w:val="16"/>
      <w:szCs w:val="16"/>
      <w:lang w:val="ru-RU"/>
    </w:rPr>
  </w:style>
  <w:style w:type="character" w:customStyle="1" w:styleId="apple-converted-space">
    <w:name w:val="apple-converted-space"/>
    <w:rPr>
      <w:rFonts w:ascii="Times New Roman" w:eastAsia="Times New Roman" w:hAnsi="Times New Roman" w:cs="Times New Roman" w:hint="default"/>
    </w:rPr>
  </w:style>
  <w:style w:type="character" w:customStyle="1" w:styleId="FontStyle69">
    <w:name w:val="Font Style69"/>
    <w:rPr>
      <w:rFonts w:ascii="Times New Roman" w:hAnsi="Times New Roman" w:cs="Times New Roman"/>
      <w:b/>
      <w:bCs/>
      <w:sz w:val="18"/>
      <w:szCs w:val="18"/>
    </w:rPr>
  </w:style>
  <w:style w:type="character" w:styleId="af4">
    <w:name w:val="page number"/>
    <w:basedOn w:val="20"/>
  </w:style>
  <w:style w:type="paragraph" w:customStyle="1" w:styleId="12">
    <w:name w:val="Заголовок1"/>
    <w:basedOn w:val="a"/>
    <w:next w:val="a"/>
    <w:pPr>
      <w:pBdr>
        <w:bottom w:val="single" w:sz="8" w:space="4" w:color="808080"/>
      </w:pBdr>
      <w:spacing w:after="300"/>
    </w:pPr>
    <w:rPr>
      <w:color w:val="17365D"/>
      <w:spacing w:val="5"/>
      <w:kern w:val="1"/>
      <w:sz w:val="52"/>
      <w:szCs w:val="52"/>
    </w:rPr>
  </w:style>
  <w:style w:type="paragraph" w:styleId="af5">
    <w:name w:val="Body Text"/>
    <w:basedOn w:val="a"/>
    <w:pPr>
      <w:spacing w:after="120"/>
    </w:pPr>
    <w:rPr>
      <w:rFonts w:ascii="Pragmatica" w:hAnsi="Pragmatica" w:cs="Pragmatica"/>
      <w:szCs w:val="20"/>
    </w:rPr>
  </w:style>
  <w:style w:type="paragraph" w:styleId="af6">
    <w:name w:val="List"/>
    <w:basedOn w:val="af5"/>
    <w:rPr>
      <w:rFonts w:cs="Mang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26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next w:val="a"/>
    <w:rPr>
      <w:b/>
      <w:bCs/>
      <w:color w:val="4F81BD"/>
      <w:sz w:val="18"/>
      <w:szCs w:val="18"/>
    </w:rPr>
  </w:style>
  <w:style w:type="paragraph" w:styleId="af7">
    <w:name w:val="Subtitle"/>
    <w:basedOn w:val="a"/>
    <w:next w:val="a"/>
    <w:qFormat/>
    <w:rPr>
      <w:i/>
      <w:iCs/>
      <w:color w:val="4F81BD"/>
      <w:spacing w:val="15"/>
    </w:rPr>
  </w:style>
  <w:style w:type="paragraph" w:styleId="af8">
    <w:name w:val="No Spacing"/>
    <w:qFormat/>
    <w:pPr>
      <w:suppressAutoHyphens/>
    </w:pPr>
    <w:rPr>
      <w:sz w:val="22"/>
      <w:szCs w:val="22"/>
      <w:lang w:val="uk-UA" w:eastAsia="ar-SA"/>
    </w:rPr>
  </w:style>
  <w:style w:type="paragraph" w:styleId="af9">
    <w:name w:val="List Paragraph"/>
    <w:basedOn w:val="a"/>
    <w:qFormat/>
    <w:pPr>
      <w:ind w:left="720"/>
    </w:pPr>
  </w:style>
  <w:style w:type="paragraph" w:styleId="27">
    <w:name w:val="Quote"/>
    <w:basedOn w:val="a"/>
    <w:next w:val="a"/>
    <w:qFormat/>
    <w:rPr>
      <w:i/>
      <w:iCs/>
      <w:color w:val="000000"/>
    </w:rPr>
  </w:style>
  <w:style w:type="paragraph" w:styleId="afa">
    <w:name w:val="Intense Quote"/>
    <w:basedOn w:val="a"/>
    <w:next w:val="a"/>
    <w:qFormat/>
    <w:pPr>
      <w:pBdr>
        <w:bottom w:val="single" w:sz="4" w:space="4" w:color="808080"/>
      </w:pBdr>
      <w:spacing w:before="200" w:after="280"/>
      <w:ind w:left="936" w:right="936"/>
    </w:pPr>
    <w:rPr>
      <w:b/>
      <w:bCs/>
      <w:i/>
      <w:iCs/>
      <w:color w:val="4F81BD"/>
    </w:rPr>
  </w:style>
  <w:style w:type="paragraph" w:customStyle="1" w:styleId="16">
    <w:name w:val="Заголовок таблицы ссылок1"/>
    <w:basedOn w:val="1"/>
    <w:next w:val="a"/>
    <w:pPr>
      <w:numPr>
        <w:numId w:val="0"/>
      </w:numPr>
    </w:pPr>
  </w:style>
  <w:style w:type="paragraph" w:styleId="afb">
    <w:name w:val="Normal (Web)"/>
    <w:basedOn w:val="a"/>
    <w:pPr>
      <w:spacing w:before="280" w:after="280"/>
    </w:pPr>
    <w:rPr>
      <w:lang w:val="uk-UA"/>
    </w:rPr>
  </w:style>
  <w:style w:type="paragraph" w:styleId="afc">
    <w:name w:val="header"/>
    <w:basedOn w:val="a"/>
  </w:style>
  <w:style w:type="paragraph" w:styleId="afd">
    <w:name w:val="footer"/>
    <w:basedOn w:val="a"/>
  </w:style>
  <w:style w:type="paragraph" w:styleId="afe">
    <w:name w:val="Body Text Indent"/>
    <w:basedOn w:val="a"/>
    <w:pPr>
      <w:spacing w:after="120"/>
      <w:ind w:left="283"/>
    </w:p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31"/>
    <w:basedOn w:val="a"/>
    <w:pPr>
      <w:spacing w:after="120"/>
    </w:pPr>
    <w:rPr>
      <w:sz w:val="16"/>
      <w:szCs w:val="16"/>
      <w:lang w:val="uk-UA"/>
    </w:rPr>
  </w:style>
  <w:style w:type="paragraph" w:customStyle="1" w:styleId="211">
    <w:name w:val="Основной текст с отступом 21"/>
    <w:basedOn w:val="a"/>
    <w:pPr>
      <w:ind w:firstLine="720"/>
      <w:jc w:val="both"/>
    </w:pPr>
    <w:rPr>
      <w:szCs w:val="20"/>
      <w:lang w:val="uk-UA"/>
    </w:rPr>
  </w:style>
  <w:style w:type="paragraph" w:customStyle="1" w:styleId="320">
    <w:name w:val="Основной текст с отступом 32"/>
    <w:basedOn w:val="a"/>
    <w:pPr>
      <w:widowControl w:val="0"/>
      <w:ind w:firstLine="540"/>
      <w:jc w:val="both"/>
    </w:pPr>
    <w:rPr>
      <w:sz w:val="22"/>
      <w:szCs w:val="22"/>
      <w:lang w:val="uk-UA"/>
    </w:rPr>
  </w:style>
  <w:style w:type="paragraph" w:customStyle="1" w:styleId="17">
    <w:name w:val="Текст1"/>
    <w:basedOn w:val="a"/>
    <w:rPr>
      <w:rFonts w:ascii="Courier New" w:hAnsi="Courier New" w:cs="Courier New"/>
      <w:sz w:val="20"/>
      <w:szCs w:val="20"/>
    </w:rPr>
  </w:style>
  <w:style w:type="paragraph" w:styleId="aff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311">
    <w:name w:val="Основной текст с отступом 31"/>
    <w:basedOn w:val="a"/>
    <w:pPr>
      <w:spacing w:before="120"/>
      <w:ind w:left="567" w:hanging="567"/>
      <w:jc w:val="both"/>
    </w:pPr>
    <w:rPr>
      <w:rFonts w:ascii="Arial" w:hAnsi="Arial" w:cs="Arial"/>
      <w:szCs w:val="20"/>
      <w:lang w:val="uk-UA"/>
    </w:rPr>
  </w:style>
  <w:style w:type="paragraph" w:customStyle="1" w:styleId="BodyText23">
    <w:name w:val="Body Text 23"/>
    <w:basedOn w:val="a"/>
    <w:pPr>
      <w:widowControl w:val="0"/>
      <w:ind w:left="851" w:hanging="284"/>
      <w:jc w:val="both"/>
    </w:pPr>
    <w:rPr>
      <w:rFonts w:ascii="Arial" w:hAnsi="Arial" w:cs="Arial"/>
      <w:b/>
      <w:i/>
      <w:szCs w:val="20"/>
      <w:lang w:val="uk-UA"/>
    </w:rPr>
  </w:style>
  <w:style w:type="paragraph" w:customStyle="1" w:styleId="18">
    <w:name w:val="Обычный1"/>
    <w:pPr>
      <w:suppressAutoHyphens/>
    </w:pPr>
    <w:rPr>
      <w:rFonts w:ascii="Times New Roman CYR" w:hAnsi="Times New Roman CYR" w:cs="Times New Roman CYR"/>
      <w:lang w:val="uk-UA" w:eastAsia="ar-SA"/>
    </w:rPr>
  </w:style>
  <w:style w:type="paragraph" w:customStyle="1" w:styleId="aff0">
    <w:name w:val="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aff1">
    <w:name w:val="Знак Знак Знак Знак Знак Знак Знак Знак 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rtejustify">
    <w:name w:val="rtejustify"/>
    <w:basedOn w:val="a"/>
    <w:pPr>
      <w:spacing w:before="280" w:after="280"/>
    </w:pPr>
    <w:rPr>
      <w:lang w:val="uk-UA"/>
    </w:rPr>
  </w:style>
  <w:style w:type="paragraph" w:customStyle="1" w:styleId="rvps2">
    <w:name w:val="rvps2"/>
    <w:basedOn w:val="a"/>
    <w:pPr>
      <w:spacing w:before="280" w:after="280"/>
    </w:pPr>
    <w:rPr>
      <w:lang w:val="uk-UA"/>
    </w:rPr>
  </w:style>
  <w:style w:type="paragraph" w:customStyle="1" w:styleId="msolistparagraphcxspmiddle">
    <w:name w:val="msolistparagraphcxspmiddle"/>
    <w:basedOn w:val="a"/>
    <w:pPr>
      <w:spacing w:before="280" w:after="280"/>
    </w:pPr>
    <w:rPr>
      <w:lang w:val="uk-U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Style7">
    <w:name w:val="Style7"/>
    <w:basedOn w:val="a"/>
    <w:pPr>
      <w:widowControl w:val="0"/>
      <w:autoSpaceDE w:val="0"/>
    </w:pPr>
    <w:rPr>
      <w:lang w:val="en-US"/>
    </w:rPr>
  </w:style>
  <w:style w:type="paragraph" w:customStyle="1" w:styleId="Style2">
    <w:name w:val="Style2"/>
    <w:basedOn w:val="a"/>
    <w:pPr>
      <w:widowControl w:val="0"/>
      <w:autoSpaceDE w:val="0"/>
      <w:spacing w:line="283" w:lineRule="exact"/>
      <w:jc w:val="both"/>
    </w:pPr>
    <w:rPr>
      <w:lang w:val="en-US"/>
    </w:rPr>
  </w:style>
  <w:style w:type="paragraph" w:customStyle="1" w:styleId="33">
    <w:name w:val="Основной текст с отступом 33"/>
    <w:basedOn w:val="a"/>
    <w:pPr>
      <w:widowControl w:val="0"/>
      <w:ind w:firstLine="540"/>
      <w:jc w:val="both"/>
    </w:pPr>
    <w:rPr>
      <w:sz w:val="22"/>
      <w:szCs w:val="22"/>
      <w:lang w:val="uk-UA"/>
    </w:rPr>
  </w:style>
  <w:style w:type="paragraph" w:customStyle="1" w:styleId="34">
    <w:name w:val="заголовок 3"/>
    <w:basedOn w:val="a"/>
    <w:next w:val="a"/>
    <w:pPr>
      <w:keepNext/>
      <w:spacing w:before="240" w:after="60"/>
      <w:jc w:val="both"/>
    </w:pPr>
    <w:rPr>
      <w:rFonts w:ascii="Arial" w:hAnsi="Arial" w:cs="Arial"/>
      <w:szCs w:val="20"/>
    </w:rPr>
  </w:style>
  <w:style w:type="paragraph" w:customStyle="1" w:styleId="aff2">
    <w:name w:val="Содержимое врезки"/>
    <w:basedOn w:val="af5"/>
  </w:style>
  <w:style w:type="paragraph" w:customStyle="1" w:styleId="aff3">
    <w:name w:val="Содержимое таблицы"/>
    <w:basedOn w:val="a"/>
    <w:pPr>
      <w:suppressLineNumbers/>
    </w:pPr>
  </w:style>
  <w:style w:type="paragraph" w:customStyle="1" w:styleId="aff4">
    <w:name w:val="Заголовок таблицы"/>
    <w:basedOn w:val="aff3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752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озпорядження на Блок Разблок</vt:lpstr>
    </vt:vector>
  </TitlesOfParts>
  <Manager>Васін О.Ю.</Manager>
  <Company>Ай Бі Кепітал</Company>
  <LinksUpToDate>false</LinksUpToDate>
  <CharactersWithSpaces>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озпорядження на Блок Разблок</dc:title>
  <dc:subject/>
  <dc:creator>Александр В.</dc:creator>
  <cp:keywords/>
  <cp:lastModifiedBy>Олександр В.</cp:lastModifiedBy>
  <cp:revision>24</cp:revision>
  <cp:lastPrinted>2016-07-13T08:36:00Z</cp:lastPrinted>
  <dcterms:created xsi:type="dcterms:W3CDTF">2017-07-05T08:54:00Z</dcterms:created>
  <dcterms:modified xsi:type="dcterms:W3CDTF">2024-03-27T09:49:00Z</dcterms:modified>
</cp:coreProperties>
</file>