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0FD1" w:rsidRDefault="00160FD1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783AF7" w:rsidRDefault="00783AF7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C9597F" w:rsidRDefault="00C9597F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84532C" w:rsidRDefault="00D01A68">
      <w:pPr>
        <w:tabs>
          <w:tab w:val="left" w:pos="4820"/>
        </w:tabs>
        <w:jc w:val="center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КАРТКА ЗРАЗКІВ ПІДПИСІВ</w:t>
      </w:r>
    </w:p>
    <w:p w:rsidR="009850FC" w:rsidRPr="00C9597F" w:rsidRDefault="00C9597F" w:rsidP="009850F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C9597F">
        <w:rPr>
          <w:rFonts w:ascii="Arial" w:hAnsi="Arial" w:cs="Arial"/>
          <w:b/>
          <w:sz w:val="20"/>
          <w:szCs w:val="20"/>
          <w:lang w:val="uk-UA"/>
        </w:rPr>
        <w:t>ЕМІТЕНТА</w:t>
      </w:r>
    </w:p>
    <w:p w:rsidR="00783AF7" w:rsidRDefault="00783AF7" w:rsidP="009850FC">
      <w:pPr>
        <w:jc w:val="center"/>
        <w:rPr>
          <w:rFonts w:ascii="Arial" w:hAnsi="Arial" w:cs="Arial"/>
          <w:bCs/>
          <w:color w:val="008000"/>
          <w:sz w:val="20"/>
          <w:szCs w:val="20"/>
          <w:lang w:val="uk-UA"/>
        </w:rPr>
      </w:pPr>
    </w:p>
    <w:p w:rsidR="00783AF7" w:rsidRPr="00795CCD" w:rsidRDefault="00783AF7" w:rsidP="009850FC">
      <w:pPr>
        <w:jc w:val="center"/>
        <w:rPr>
          <w:rFonts w:ascii="Arial" w:hAnsi="Arial" w:cs="Arial"/>
          <w:bCs/>
          <w:color w:val="008000"/>
          <w:sz w:val="20"/>
          <w:szCs w:val="20"/>
          <w:lang w:val="uk-UA"/>
        </w:rPr>
      </w:pPr>
    </w:p>
    <w:p w:rsidR="00783AF7" w:rsidRPr="00783AF7" w:rsidRDefault="008C448A">
      <w:pPr>
        <w:tabs>
          <w:tab w:val="left" w:pos="4820"/>
        </w:tabs>
        <w:rPr>
          <w:rFonts w:ascii="Arial" w:hAnsi="Arial" w:cs="Arial"/>
          <w:sz w:val="20"/>
          <w:szCs w:val="20"/>
          <w:lang w:val="uk-UA"/>
        </w:rPr>
      </w:pPr>
      <w:r w:rsidRPr="0084532C">
        <w:rPr>
          <w:rFonts w:ascii="Arial" w:hAnsi="Arial" w:cs="Arial"/>
          <w:sz w:val="20"/>
          <w:szCs w:val="20"/>
        </w:rPr>
        <w:t>1.</w:t>
      </w:r>
      <w:r w:rsidR="00C9597F">
        <w:rPr>
          <w:rFonts w:ascii="Arial" w:hAnsi="Arial" w:cs="Arial"/>
          <w:sz w:val="20"/>
          <w:szCs w:val="20"/>
          <w:lang w:val="uk-UA"/>
        </w:rPr>
        <w:t>Емітент</w:t>
      </w:r>
      <w:r w:rsidRPr="0084532C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17"/>
        <w:gridCol w:w="3969"/>
        <w:gridCol w:w="4863"/>
      </w:tblGrid>
      <w:tr w:rsidR="008A5ACD" w:rsidRPr="0084532C" w:rsidTr="00556C81">
        <w:trPr>
          <w:trHeight w:val="98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160FD1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Повне найменування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Pr="00795CCD" w:rsidRDefault="008A5ACD" w:rsidP="00EA6758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A5ACD" w:rsidRPr="0084532C" w:rsidTr="00160FD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B4477E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Ідентифікаційний код згідно з </w:t>
            </w:r>
            <w:r>
              <w:rPr>
                <w:rFonts w:ascii="Arial" w:hAnsi="Arial" w:cs="Arial"/>
                <w:bCs/>
                <w:sz w:val="20"/>
                <w:szCs w:val="20"/>
                <w:lang w:val="uk-UA"/>
              </w:rPr>
              <w:t>ЄДРПОУ</w:t>
            </w:r>
            <w:r w:rsidRPr="0084532C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Default="008A5ACD" w:rsidP="00EA6758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B4477E" w:rsidRPr="00B4477E" w:rsidRDefault="00B4477E" w:rsidP="00EA6758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A5ACD" w:rsidRPr="0084532C" w:rsidTr="00160FD1">
        <w:trPr>
          <w:trHeight w:val="35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C9597F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1.</w:t>
            </w:r>
            <w:r w:rsidR="00C9597F">
              <w:rPr>
                <w:rFonts w:ascii="Arial" w:hAnsi="Arial" w:cs="Arial"/>
                <w:sz w:val="20"/>
                <w:szCs w:val="20"/>
                <w:lang w:val="uk-UA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5ACD" w:rsidRPr="0084532C" w:rsidRDefault="008A5ACD" w:rsidP="00E13E11">
            <w:pPr>
              <w:rPr>
                <w:rFonts w:ascii="Arial" w:hAnsi="Arial" w:cs="Arial"/>
                <w:i/>
                <w:iCs/>
                <w:color w:val="008000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Місцезнаходження</w:t>
            </w:r>
          </w:p>
          <w:p w:rsidR="008A5ACD" w:rsidRPr="0084532C" w:rsidRDefault="008A5ACD" w:rsidP="00E13E11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160FD1">
              <w:rPr>
                <w:rFonts w:ascii="Arial" w:hAnsi="Arial" w:cs="Arial"/>
                <w:iCs/>
                <w:color w:val="008000"/>
                <w:sz w:val="20"/>
                <w:szCs w:val="20"/>
                <w:lang w:val="uk-UA"/>
              </w:rPr>
              <w:t>(</w:t>
            </w:r>
            <w:r w:rsidRPr="00160FD1">
              <w:rPr>
                <w:rFonts w:ascii="Arial" w:hAnsi="Arial" w:cs="Arial"/>
                <w:bCs/>
                <w:color w:val="008000"/>
                <w:sz w:val="20"/>
                <w:szCs w:val="20"/>
                <w:lang w:val="uk-UA"/>
              </w:rPr>
              <w:t>із зазначенням поштового індексу)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ACD" w:rsidRDefault="008A5ACD" w:rsidP="00E13E11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en-US"/>
              </w:rPr>
            </w:pPr>
          </w:p>
          <w:p w:rsidR="00B4477E" w:rsidRPr="00B4477E" w:rsidRDefault="00B4477E" w:rsidP="00E13E11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8000"/>
                <w:sz w:val="20"/>
                <w:szCs w:val="20"/>
                <w:lang w:val="en-US"/>
              </w:rPr>
            </w:pPr>
          </w:p>
        </w:tc>
      </w:tr>
    </w:tbl>
    <w:p w:rsidR="00160FD1" w:rsidRDefault="00160FD1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8A5ACD" w:rsidRDefault="00C9597F" w:rsidP="00C9597F">
      <w:pPr>
        <w:tabs>
          <w:tab w:val="left" w:pos="4820"/>
        </w:tabs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8C448A" w:rsidRDefault="00C9597F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2</w:t>
      </w:r>
      <w:r w:rsidR="008C448A" w:rsidRPr="00845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lang w:val="uk-UA"/>
        </w:rPr>
        <w:t>Уповноважені особи</w:t>
      </w:r>
      <w:r w:rsidR="008C448A" w:rsidRPr="0084532C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5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69"/>
        <w:gridCol w:w="2977"/>
        <w:gridCol w:w="3303"/>
      </w:tblGrid>
      <w:tr w:rsidR="00160FD1" w:rsidRPr="0084532C" w:rsidTr="00B27BC2">
        <w:trPr>
          <w:trHeight w:val="350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FD1" w:rsidRPr="0084532C" w:rsidRDefault="00160FD1" w:rsidP="00B27BC2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4532C">
              <w:rPr>
                <w:rFonts w:ascii="Arial" w:hAnsi="Arial" w:cs="Arial"/>
                <w:sz w:val="20"/>
                <w:szCs w:val="20"/>
                <w:lang w:val="uk-UA"/>
              </w:rPr>
              <w:t>Прізвище, ім‘я, по батькові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0FD1" w:rsidRPr="0084532C" w:rsidRDefault="00B27BC2" w:rsidP="00B27BC2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Зразок підпису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FD1" w:rsidRPr="0084532C" w:rsidRDefault="00B27BC2" w:rsidP="00B27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Зразок відбитка печатки</w:t>
            </w:r>
          </w:p>
        </w:tc>
      </w:tr>
      <w:tr w:rsidR="00B27BC2" w:rsidRPr="0084532C" w:rsidTr="00AE3AC9">
        <w:trPr>
          <w:trHeight w:val="42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7BC2" w:rsidRPr="009850FC" w:rsidRDefault="00B27BC2" w:rsidP="00EA675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Pr="009850FC" w:rsidRDefault="00B27BC2" w:rsidP="00EA675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Pr="009850FC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7BC2" w:rsidRDefault="00B27BC2" w:rsidP="009850FC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Pr="009850FC" w:rsidRDefault="00B27BC2" w:rsidP="009850FC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BC2" w:rsidRPr="009850FC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B27BC2" w:rsidRPr="0084532C" w:rsidTr="00C9597F">
        <w:trPr>
          <w:trHeight w:val="48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7BC2" w:rsidRPr="009850FC" w:rsidRDefault="00B27BC2" w:rsidP="00EA6758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Pr="009850FC" w:rsidRDefault="00B27BC2" w:rsidP="00EA6758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Pr="009850FC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7BC2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B27BC2" w:rsidRPr="009850FC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7BC2" w:rsidRPr="009850FC" w:rsidRDefault="00B27BC2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C9597F" w:rsidRPr="0084532C" w:rsidTr="00AE3AC9">
        <w:trPr>
          <w:trHeight w:val="48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97F" w:rsidRPr="009850FC" w:rsidRDefault="00C9597F" w:rsidP="0089521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9597F" w:rsidRPr="009850FC" w:rsidRDefault="00C9597F" w:rsidP="00895217">
            <w:pPr>
              <w:pBdr>
                <w:top w:val="single" w:sz="12" w:space="1" w:color="auto"/>
                <w:bottom w:val="single" w:sz="12" w:space="1" w:color="auto"/>
              </w:pBd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9597F" w:rsidRDefault="00C9597F" w:rsidP="00895217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  <w:p w:rsidR="00C9597F" w:rsidRPr="009850FC" w:rsidRDefault="00C9597F" w:rsidP="00895217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97F" w:rsidRDefault="00C9597F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3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97F" w:rsidRPr="009850FC" w:rsidRDefault="00C9597F" w:rsidP="00EA6758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</w:tbl>
    <w:p w:rsidR="00160FD1" w:rsidRDefault="00160FD1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C9597F" w:rsidRDefault="00C9597F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uk-UA"/>
        </w:rPr>
        <w:t>Повноваження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та</w:t>
      </w:r>
      <w:r>
        <w:rPr>
          <w:rFonts w:ascii="Arial" w:hAnsi="Arial" w:cs="Arial"/>
          <w:b/>
          <w:bCs/>
          <w:color w:val="000000"/>
          <w:sz w:val="22"/>
          <w:szCs w:val="22"/>
          <w:lang w:val="uk-UA"/>
        </w:rPr>
        <w:t xml:space="preserve"> підписи </w:t>
      </w:r>
      <w:r w:rsidR="00C9597F">
        <w:rPr>
          <w:rFonts w:ascii="Arial" w:hAnsi="Arial" w:cs="Arial"/>
          <w:b/>
          <w:bCs/>
          <w:color w:val="000000"/>
          <w:sz w:val="22"/>
          <w:szCs w:val="22"/>
          <w:lang w:val="uk-UA"/>
        </w:rPr>
        <w:t>уповноважених осіб</w:t>
      </w:r>
      <w:r>
        <w:rPr>
          <w:rFonts w:ascii="Arial" w:hAnsi="Arial" w:cs="Arial"/>
          <w:b/>
          <w:bCs/>
          <w:color w:val="000000"/>
          <w:sz w:val="22"/>
          <w:szCs w:val="22"/>
          <w:lang w:val="uk-UA"/>
        </w:rPr>
        <w:t xml:space="preserve"> затверджую.</w:t>
      </w:r>
    </w:p>
    <w:p w:rsid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783AF7" w:rsidRDefault="00783AF7" w:rsidP="00783AF7">
      <w:pPr>
        <w:jc w:val="both"/>
        <w:rPr>
          <w:rFonts w:ascii="Arial" w:eastAsia="Arial" w:hAnsi="Arial" w:cs="Arial"/>
          <w:b/>
          <w:color w:val="008000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_____________________</w:t>
      </w:r>
      <w:r>
        <w:rPr>
          <w:rFonts w:ascii="Arial" w:hAnsi="Arial" w:cs="Arial"/>
          <w:b/>
          <w:sz w:val="22"/>
          <w:szCs w:val="22"/>
          <w:lang w:val="uk-UA"/>
        </w:rPr>
        <w:t xml:space="preserve">    ______________________ (_________________________)</w:t>
      </w:r>
    </w:p>
    <w:p w:rsidR="00783AF7" w:rsidRPr="00783AF7" w:rsidRDefault="00783AF7" w:rsidP="00783AF7">
      <w:pPr>
        <w:jc w:val="both"/>
        <w:rPr>
          <w:rFonts w:ascii="Arial" w:hAnsi="Arial" w:cs="Arial"/>
          <w:i/>
          <w:color w:val="008000"/>
          <w:sz w:val="22"/>
          <w:szCs w:val="22"/>
          <w:vertAlign w:val="superscript"/>
          <w:lang w:val="uk-UA"/>
        </w:rPr>
      </w:pPr>
      <w:r w:rsidRPr="00783AF7">
        <w:rPr>
          <w:rFonts w:ascii="Arial" w:eastAsia="Arial" w:hAnsi="Arial" w:cs="Arial"/>
          <w:b/>
          <w:i/>
          <w:color w:val="008000"/>
          <w:sz w:val="22"/>
          <w:szCs w:val="22"/>
          <w:vertAlign w:val="superscript"/>
          <w:lang w:val="uk-UA"/>
        </w:rPr>
        <w:t xml:space="preserve">               </w:t>
      </w:r>
      <w:r w:rsidRPr="00783AF7">
        <w:rPr>
          <w:rFonts w:ascii="Arial" w:hAnsi="Arial" w:cs="Arial"/>
          <w:i/>
          <w:color w:val="008000"/>
          <w:sz w:val="22"/>
          <w:szCs w:val="22"/>
          <w:vertAlign w:val="superscript"/>
          <w:lang w:val="uk-UA"/>
        </w:rPr>
        <w:t>(Посада керівника)                                                  (Підпис)                                                               (П.І.Б. керівника)</w:t>
      </w:r>
    </w:p>
    <w:p w:rsidR="006807D6" w:rsidRPr="00EF4F0C" w:rsidRDefault="006807D6" w:rsidP="006807D6">
      <w:pPr>
        <w:ind w:left="3611" w:firstLine="709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color w:val="008000"/>
          <w:sz w:val="20"/>
          <w:szCs w:val="20"/>
          <w:lang w:val="uk-UA"/>
        </w:rPr>
        <w:t>М.П.</w:t>
      </w:r>
    </w:p>
    <w:p w:rsidR="00783AF7" w:rsidRPr="00783AF7" w:rsidRDefault="00783AF7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9850FC" w:rsidRDefault="00783AF7" w:rsidP="00783AF7">
      <w:pPr>
        <w:ind w:right="139"/>
        <w:jc w:val="right"/>
        <w:rPr>
          <w:rFonts w:ascii="Arial" w:hAnsi="Arial" w:cs="Arial"/>
          <w:sz w:val="20"/>
          <w:szCs w:val="20"/>
          <w:lang w:val="uk-UA"/>
        </w:rPr>
      </w:pPr>
      <w:r w:rsidRPr="00795CCD">
        <w:rPr>
          <w:rFonts w:ascii="Arial" w:hAnsi="Arial" w:cs="Arial"/>
          <w:bCs/>
          <w:sz w:val="20"/>
          <w:szCs w:val="20"/>
          <w:lang w:val="uk-UA"/>
        </w:rPr>
        <w:t>Дата заповнення</w:t>
      </w:r>
      <w:r>
        <w:rPr>
          <w:rFonts w:ascii="Arial" w:hAnsi="Arial" w:cs="Arial"/>
          <w:bCs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>«</w:t>
      </w:r>
      <w:r w:rsidRPr="00795CCD">
        <w:rPr>
          <w:rFonts w:ascii="Arial" w:hAnsi="Arial" w:cs="Arial"/>
          <w:sz w:val="20"/>
          <w:szCs w:val="20"/>
          <w:lang w:val="uk-UA"/>
        </w:rPr>
        <w:t>_____</w:t>
      </w:r>
      <w:r>
        <w:rPr>
          <w:rFonts w:ascii="Arial" w:hAnsi="Arial" w:cs="Arial"/>
          <w:sz w:val="20"/>
          <w:szCs w:val="20"/>
          <w:lang w:val="uk-UA"/>
        </w:rPr>
        <w:t>»</w:t>
      </w:r>
      <w:r w:rsidRPr="00795CCD">
        <w:rPr>
          <w:rFonts w:ascii="Arial" w:hAnsi="Arial" w:cs="Arial"/>
          <w:sz w:val="20"/>
          <w:szCs w:val="20"/>
          <w:lang w:val="uk-UA"/>
        </w:rPr>
        <w:t>_</w:t>
      </w:r>
      <w:r>
        <w:rPr>
          <w:rFonts w:ascii="Arial" w:hAnsi="Arial" w:cs="Arial"/>
          <w:sz w:val="20"/>
          <w:szCs w:val="20"/>
          <w:lang w:val="uk-UA"/>
        </w:rPr>
        <w:t>___________</w:t>
      </w:r>
      <w:r w:rsidRPr="00795CCD">
        <w:rPr>
          <w:rFonts w:ascii="Arial" w:hAnsi="Arial" w:cs="Arial"/>
          <w:sz w:val="20"/>
          <w:szCs w:val="20"/>
          <w:lang w:val="uk-UA"/>
        </w:rPr>
        <w:t>__</w:t>
      </w:r>
      <w:r w:rsidRPr="00795CCD">
        <w:rPr>
          <w:rFonts w:ascii="Arial" w:hAnsi="Arial" w:cs="Arial"/>
          <w:sz w:val="20"/>
          <w:szCs w:val="20"/>
        </w:rPr>
        <w:t xml:space="preserve"> </w:t>
      </w:r>
      <w:r w:rsidR="004A5A9E">
        <w:rPr>
          <w:rFonts w:ascii="Arial" w:hAnsi="Arial" w:cs="Arial"/>
          <w:sz w:val="20"/>
          <w:szCs w:val="20"/>
        </w:rPr>
        <w:t>20</w:t>
      </w:r>
      <w:r w:rsidR="00556C81">
        <w:rPr>
          <w:rFonts w:ascii="Arial" w:hAnsi="Arial" w:cs="Arial"/>
          <w:sz w:val="20"/>
          <w:szCs w:val="20"/>
          <w:lang w:val="en-US"/>
        </w:rPr>
        <w:t>20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uk-UA"/>
        </w:rPr>
        <w:t>р.</w:t>
      </w:r>
    </w:p>
    <w:p w:rsidR="0018629A" w:rsidRDefault="0018629A" w:rsidP="00783AF7">
      <w:pPr>
        <w:ind w:right="139"/>
        <w:jc w:val="right"/>
        <w:rPr>
          <w:rFonts w:ascii="Arial" w:hAnsi="Arial" w:cs="Arial"/>
          <w:sz w:val="20"/>
          <w:szCs w:val="20"/>
          <w:lang w:val="uk-UA"/>
        </w:rPr>
      </w:pPr>
    </w:p>
    <w:p w:rsidR="0018629A" w:rsidRDefault="0018629A" w:rsidP="0018629A">
      <w:pPr>
        <w:ind w:right="139"/>
        <w:jc w:val="center"/>
        <w:rPr>
          <w:rFonts w:ascii="Arial" w:hAnsi="Arial" w:cs="Arial"/>
          <w:sz w:val="20"/>
          <w:szCs w:val="20"/>
          <w:lang w:val="uk-UA"/>
        </w:rPr>
      </w:pPr>
    </w:p>
    <w:p w:rsidR="0018629A" w:rsidRDefault="0018629A" w:rsidP="0018629A">
      <w:pPr>
        <w:spacing w:before="40" w:after="40" w:line="360" w:lineRule="auto"/>
        <w:jc w:val="both"/>
        <w:rPr>
          <w:rFonts w:ascii="Arial" w:hAnsi="Arial" w:cs="Arial"/>
          <w:sz w:val="22"/>
          <w:szCs w:val="22"/>
          <w:lang w:val="uk-UA"/>
        </w:rPr>
      </w:pPr>
    </w:p>
    <w:p w:rsidR="0018629A" w:rsidRPr="00783AF7" w:rsidRDefault="0018629A" w:rsidP="0018629A">
      <w:pPr>
        <w:ind w:right="139"/>
        <w:jc w:val="center"/>
        <w:rPr>
          <w:rFonts w:ascii="Arial" w:hAnsi="Arial" w:cs="Arial"/>
          <w:sz w:val="20"/>
          <w:szCs w:val="20"/>
          <w:lang w:val="uk-UA"/>
        </w:rPr>
      </w:pPr>
    </w:p>
    <w:sectPr w:rsidR="0018629A" w:rsidRPr="00783AF7" w:rsidSect="009850FC">
      <w:headerReference w:type="first" r:id="rId7"/>
      <w:pgSz w:w="11906" w:h="16838"/>
      <w:pgMar w:top="677" w:right="851" w:bottom="731" w:left="1560" w:header="284" w:footer="54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E1A" w:rsidRDefault="00765E1A">
      <w:r>
        <w:separator/>
      </w:r>
    </w:p>
  </w:endnote>
  <w:endnote w:type="continuationSeparator" w:id="0">
    <w:p w:rsidR="00765E1A" w:rsidRDefault="0076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E1A" w:rsidRDefault="00765E1A">
      <w:r>
        <w:separator/>
      </w:r>
    </w:p>
  </w:footnote>
  <w:footnote w:type="continuationSeparator" w:id="0">
    <w:p w:rsidR="00765E1A" w:rsidRDefault="00765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FD1" w:rsidRPr="00C9597F" w:rsidRDefault="00160FD1" w:rsidP="00160FD1">
    <w:pPr>
      <w:rPr>
        <w:rFonts w:ascii="Arial" w:hAnsi="Arial" w:cs="Arial"/>
        <w:color w:val="A6A6A6"/>
        <w:sz w:val="16"/>
        <w:szCs w:val="16"/>
        <w:lang w:val="en-US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Додаток</w:t>
    </w:r>
    <w:r w:rsidR="00D01A68">
      <w:rPr>
        <w:rFonts w:ascii="Arial" w:hAnsi="Arial" w:cs="Arial"/>
        <w:color w:val="A6A6A6"/>
        <w:sz w:val="16"/>
        <w:szCs w:val="16"/>
        <w:lang w:val="uk-UA"/>
      </w:rPr>
      <w:t xml:space="preserve"> </w:t>
    </w:r>
    <w:r w:rsidR="00C9597F">
      <w:rPr>
        <w:rFonts w:ascii="Arial" w:hAnsi="Arial" w:cs="Arial"/>
        <w:color w:val="A6A6A6"/>
        <w:sz w:val="16"/>
        <w:szCs w:val="16"/>
        <w:lang w:val="en-US"/>
      </w:rPr>
      <w:t>16</w:t>
    </w:r>
    <w:r w:rsidR="00D01A68">
      <w:rPr>
        <w:rFonts w:ascii="Arial" w:hAnsi="Arial" w:cs="Arial"/>
        <w:color w:val="A6A6A6"/>
        <w:sz w:val="16"/>
        <w:szCs w:val="16"/>
        <w:lang w:val="uk-UA"/>
      </w:rPr>
      <w:t xml:space="preserve"> </w:t>
    </w:r>
    <w:r w:rsidRPr="00BD098E">
      <w:rPr>
        <w:rFonts w:ascii="Arial" w:hAnsi="Arial" w:cs="Arial"/>
        <w:color w:val="A6A6A6"/>
        <w:sz w:val="16"/>
        <w:szCs w:val="16"/>
        <w:lang w:val="uk-UA"/>
      </w:rPr>
      <w:t>до Внутрішнього Положення</w:t>
    </w:r>
  </w:p>
  <w:p w:rsidR="00160FD1" w:rsidRPr="00BD098E" w:rsidRDefault="00160FD1" w:rsidP="00160FD1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про депозитарну діяльність ТОВ «Ай Бі Кепітал»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A3B44"/>
    <w:rsid w:val="000E7D89"/>
    <w:rsid w:val="00160FD1"/>
    <w:rsid w:val="0018629A"/>
    <w:rsid w:val="00262586"/>
    <w:rsid w:val="002D7398"/>
    <w:rsid w:val="00345B42"/>
    <w:rsid w:val="00492AC4"/>
    <w:rsid w:val="004A5A9E"/>
    <w:rsid w:val="004D33DC"/>
    <w:rsid w:val="00556C81"/>
    <w:rsid w:val="006158EB"/>
    <w:rsid w:val="00650892"/>
    <w:rsid w:val="006807D6"/>
    <w:rsid w:val="006E5787"/>
    <w:rsid w:val="00765E1A"/>
    <w:rsid w:val="00783AF7"/>
    <w:rsid w:val="00814BDA"/>
    <w:rsid w:val="0084532C"/>
    <w:rsid w:val="00875587"/>
    <w:rsid w:val="00895217"/>
    <w:rsid w:val="008A5ACD"/>
    <w:rsid w:val="008C448A"/>
    <w:rsid w:val="00963879"/>
    <w:rsid w:val="009850FC"/>
    <w:rsid w:val="009A5CB8"/>
    <w:rsid w:val="00AE3AC9"/>
    <w:rsid w:val="00B27BC2"/>
    <w:rsid w:val="00B4477E"/>
    <w:rsid w:val="00BB0D2B"/>
    <w:rsid w:val="00C101C2"/>
    <w:rsid w:val="00C9597F"/>
    <w:rsid w:val="00D01A68"/>
    <w:rsid w:val="00D168BF"/>
    <w:rsid w:val="00D272BE"/>
    <w:rsid w:val="00D82E1E"/>
    <w:rsid w:val="00E13E11"/>
    <w:rsid w:val="00EA6758"/>
    <w:rsid w:val="00FB4F59"/>
    <w:rsid w:val="00FD19B4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A5FF5E4-E1B4-4668-845A-99FC0CF3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af5">
    <w:name w:val="Заголовок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6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7">
    <w:name w:val="List"/>
    <w:basedOn w:val="af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8">
    <w:name w:val="Subtitle"/>
    <w:basedOn w:val="a"/>
    <w:next w:val="a"/>
    <w:qFormat/>
    <w:rPr>
      <w:i/>
      <w:iCs/>
      <w:color w:val="4F81BD"/>
      <w:spacing w:val="15"/>
    </w:rPr>
  </w:style>
  <w:style w:type="paragraph" w:styleId="af9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a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b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5">
    <w:name w:val="Заголовок таблицы ссылок1"/>
    <w:basedOn w:val="1"/>
    <w:next w:val="a"/>
    <w:pPr>
      <w:numPr>
        <w:numId w:val="0"/>
      </w:numPr>
    </w:pPr>
  </w:style>
  <w:style w:type="paragraph" w:styleId="afc">
    <w:name w:val="Normal (Web)"/>
    <w:basedOn w:val="a"/>
    <w:pPr>
      <w:spacing w:before="280" w:after="280"/>
    </w:pPr>
    <w:rPr>
      <w:lang w:val="uk-UA"/>
    </w:rPr>
  </w:style>
  <w:style w:type="paragraph" w:styleId="afd">
    <w:name w:val="header"/>
    <w:basedOn w:val="a"/>
  </w:style>
  <w:style w:type="paragraph" w:styleId="afe">
    <w:name w:val="footer"/>
    <w:basedOn w:val="a"/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7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1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3">
    <w:name w:val="Содержимое врезки"/>
    <w:basedOn w:val="af6"/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КарткаЗразківПідписів Емітента</vt:lpstr>
    </vt:vector>
  </TitlesOfParts>
  <Manager>Васін О.Ю.</Manager>
  <Company>Ай Бі Кепітал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КарткаЗразківПідписів Емітента</dc:title>
  <dc:subject/>
  <dc:creator>Александр В.</dc:creator>
  <cp:keywords/>
  <cp:lastModifiedBy>Александр</cp:lastModifiedBy>
  <cp:revision>7</cp:revision>
  <cp:lastPrinted>2015-06-10T13:30:00Z</cp:lastPrinted>
  <dcterms:created xsi:type="dcterms:W3CDTF">2017-07-05T09:01:00Z</dcterms:created>
  <dcterms:modified xsi:type="dcterms:W3CDTF">2020-02-18T13:52:00Z</dcterms:modified>
</cp:coreProperties>
</file>