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95CCD" w:rsidRPr="00A451C7" w:rsidRDefault="00795CCD">
      <w:pPr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7156BA" w:rsidRPr="001B0858" w:rsidRDefault="007156BA" w:rsidP="007156BA">
      <w:pPr>
        <w:jc w:val="center"/>
        <w:rPr>
          <w:rFonts w:ascii="Arial" w:hAnsi="Arial" w:cs="Arial"/>
          <w:bCs/>
          <w:color w:val="008000"/>
          <w:sz w:val="20"/>
          <w:szCs w:val="20"/>
          <w:lang w:val="uk-UA"/>
        </w:rPr>
      </w:pPr>
      <w:r w:rsidRPr="001B0858">
        <w:rPr>
          <w:rFonts w:ascii="Arial" w:hAnsi="Arial" w:cs="Arial"/>
          <w:b/>
          <w:sz w:val="20"/>
          <w:szCs w:val="20"/>
          <w:lang w:val="uk-UA"/>
        </w:rPr>
        <w:t>АНКЕТА РАХУНКУ У ЦІННИХ ПАПЕРАХ</w:t>
      </w:r>
    </w:p>
    <w:p w:rsidR="007156BA" w:rsidRPr="003D6C1F" w:rsidRDefault="007156BA" w:rsidP="007156BA">
      <w:pPr>
        <w:jc w:val="center"/>
        <w:rPr>
          <w:rFonts w:ascii="Arial" w:hAnsi="Arial" w:cs="Arial"/>
          <w:bCs/>
          <w:color w:val="008000"/>
          <w:sz w:val="16"/>
          <w:szCs w:val="16"/>
          <w:lang w:val="uk-UA"/>
        </w:rPr>
      </w:pPr>
      <w:r w:rsidRPr="003D6C1F">
        <w:rPr>
          <w:rFonts w:ascii="Arial" w:hAnsi="Arial" w:cs="Arial"/>
          <w:bCs/>
          <w:color w:val="008000"/>
          <w:sz w:val="16"/>
          <w:szCs w:val="16"/>
          <w:lang w:val="uk-UA"/>
        </w:rPr>
        <w:t>(депонента – фізичної особи)</w:t>
      </w:r>
    </w:p>
    <w:p w:rsidR="007156BA" w:rsidRPr="001B0858" w:rsidRDefault="007156BA" w:rsidP="007156BA">
      <w:pPr>
        <w:spacing w:line="360" w:lineRule="auto"/>
        <w:ind w:left="-142"/>
        <w:jc w:val="both"/>
        <w:rPr>
          <w:rFonts w:ascii="Arial" w:hAnsi="Arial" w:cs="Arial"/>
          <w:sz w:val="20"/>
          <w:szCs w:val="20"/>
          <w:lang w:val="uk-UA"/>
        </w:rPr>
      </w:pPr>
      <w:r w:rsidRPr="001B0858">
        <w:rPr>
          <w:rFonts w:ascii="Arial" w:hAnsi="Arial" w:cs="Arial"/>
          <w:sz w:val="20"/>
          <w:szCs w:val="20"/>
          <w:lang w:val="uk-UA"/>
        </w:rPr>
        <w:t>1.ОБОВ’ЯЗКОВІ РЕКВІЗИТИ:</w:t>
      </w:r>
    </w:p>
    <w:tbl>
      <w:tblPr>
        <w:tblW w:w="9592" w:type="dxa"/>
        <w:tblInd w:w="-8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19"/>
        <w:gridCol w:w="3969"/>
        <w:gridCol w:w="5004"/>
      </w:tblGrid>
      <w:tr w:rsidR="007156BA" w:rsidRPr="001B0858" w:rsidTr="00CC3710">
        <w:trPr>
          <w:trHeight w:val="55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Прізвище, ім’я та по батькові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BA" w:rsidRPr="00C4581B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7156BA" w:rsidRPr="001B0858" w:rsidTr="00CC3710">
        <w:trPr>
          <w:trHeight w:val="5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Країна реєстрації </w:t>
            </w:r>
            <w:r w:rsidRPr="001B0858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(громадянство)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BA" w:rsidRPr="00C4581B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7156BA" w:rsidRPr="001B0858" w:rsidTr="00CC3710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Default="007156BA" w:rsidP="00CC3710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Місце проживання або місце тимчасового перебування </w:t>
            </w:r>
          </w:p>
          <w:p w:rsidR="007156BA" w:rsidRPr="001B0858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4808">
              <w:rPr>
                <w:rFonts w:ascii="Arial" w:hAnsi="Arial" w:cs="Arial"/>
                <w:color w:val="008000"/>
                <w:sz w:val="16"/>
                <w:szCs w:val="16"/>
                <w:lang w:val="uk-UA"/>
              </w:rPr>
              <w:t>(із зазначенням поштового індексу)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BA" w:rsidRPr="00C4581B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7156BA" w:rsidRPr="001B0858" w:rsidTr="00CC3710">
        <w:trPr>
          <w:trHeight w:val="60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Вид, серія та номер документу, що посвідчує особу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______________________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_____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_______________ </w:t>
            </w:r>
          </w:p>
          <w:p w:rsidR="007156BA" w:rsidRPr="006C7755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серія ______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№_________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____________________</w:t>
            </w:r>
          </w:p>
        </w:tc>
      </w:tr>
      <w:tr w:rsidR="007156BA" w:rsidRPr="001B0858" w:rsidTr="00CC3710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Дату видачі та орган, що видав документу, що посвідчує особу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BA" w:rsidRPr="006C7755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7156BA" w:rsidRPr="001B0858" w:rsidTr="00CC3710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Ідентифікаційний номер згідно з ДРФО </w:t>
            </w:r>
            <w:r w:rsidRPr="001B0858">
              <w:rPr>
                <w:rFonts w:ascii="Arial" w:hAnsi="Arial" w:cs="Arial"/>
                <w:bCs/>
                <w:color w:val="008000"/>
                <w:sz w:val="12"/>
                <w:szCs w:val="12"/>
                <w:lang w:val="uk-UA"/>
              </w:rPr>
              <w:t>або номер паспорта громадянина України (в якому проставлено відмітку органів державної податкової служби про відмову від одержання ідентифікаційного номера) (для резидентів України)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BA" w:rsidRPr="00C4581B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7156BA" w:rsidRPr="001B0858" w:rsidTr="00CC3710">
        <w:trPr>
          <w:trHeight w:val="47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Дата народження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56BA" w:rsidRPr="001B0858" w:rsidRDefault="007156BA" w:rsidP="00CC3710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«_____»_________________ _______р.</w:t>
            </w:r>
          </w:p>
        </w:tc>
      </w:tr>
      <w:tr w:rsidR="007156BA" w:rsidRPr="001B0858" w:rsidTr="00CC3710">
        <w:trPr>
          <w:trHeight w:val="3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6F7671" w:rsidRDefault="007156BA" w:rsidP="00CC3710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6F7671">
              <w:rPr>
                <w:rFonts w:ascii="Arial" w:hAnsi="Arial" w:cs="Arial"/>
                <w:bCs/>
                <w:sz w:val="20"/>
                <w:szCs w:val="20"/>
                <w:lang w:val="uk-UA"/>
              </w:rPr>
              <w:t>Контактні телефони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BA" w:rsidRPr="00C4581B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7156BA" w:rsidRPr="001B0858" w:rsidTr="00CC3710">
        <w:trPr>
          <w:trHeight w:val="54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Default="007156BA" w:rsidP="00CC3710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6F7671">
              <w:rPr>
                <w:rFonts w:ascii="Arial" w:hAnsi="Arial" w:cs="Arial"/>
                <w:bCs/>
                <w:sz w:val="20"/>
                <w:szCs w:val="20"/>
                <w:lang w:val="uk-UA"/>
              </w:rPr>
              <w:t>Електронна адреса</w:t>
            </w:r>
          </w:p>
          <w:p w:rsidR="007156BA" w:rsidRPr="006F7671" w:rsidRDefault="007156BA" w:rsidP="00CC3710">
            <w:pPr>
              <w:rPr>
                <w:rFonts w:ascii="Arial" w:hAnsi="Arial" w:cs="Arial"/>
                <w:bCs/>
                <w:sz w:val="16"/>
                <w:szCs w:val="16"/>
                <w:lang w:val="uk-UA"/>
              </w:rPr>
            </w:pPr>
            <w:r w:rsidRPr="006F7671">
              <w:rPr>
                <w:rFonts w:ascii="Arial" w:hAnsi="Arial" w:cs="Arial"/>
                <w:bCs/>
                <w:sz w:val="16"/>
                <w:szCs w:val="16"/>
                <w:lang w:val="uk-UA"/>
              </w:rPr>
              <w:t>(направлення повідомлень через депозитарну систему)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56BA" w:rsidRPr="001B0858" w:rsidRDefault="007156BA" w:rsidP="00CC3710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__________________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 @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_____________________</w:t>
            </w:r>
          </w:p>
        </w:tc>
      </w:tr>
      <w:tr w:rsidR="007156BA" w:rsidRPr="001B0858" w:rsidTr="00CC3710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П.І.Б. (найменування) уповноваженої особи рахунком у цінних паперах </w:t>
            </w:r>
            <w:r w:rsidRPr="001B0858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(якщо такий є)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BA" w:rsidRPr="00C4581B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7156BA" w:rsidRPr="001B0858" w:rsidTr="00CC3710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Вид, номер та дата видачі документу, який підтверджує повноваження уповноваженої особи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BA" w:rsidRPr="00C4581B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7156BA" w:rsidRPr="001B0858" w:rsidTr="00CC3710">
        <w:trPr>
          <w:trHeight w:val="142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Банківські реквізити </w:t>
            </w:r>
          </w:p>
          <w:p w:rsidR="007156BA" w:rsidRPr="00C4581B" w:rsidRDefault="007156BA" w:rsidP="00CC3710">
            <w:pPr>
              <w:rPr>
                <w:rFonts w:ascii="Arial" w:hAnsi="Arial" w:cs="Arial"/>
                <w:color w:val="008000"/>
                <w:sz w:val="16"/>
                <w:szCs w:val="16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26412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Pr="001B0858">
              <w:rPr>
                <w:rFonts w:ascii="Arial" w:eastAsia="Symbo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для перерахування доходів за цінними паперами </w:t>
            </w:r>
            <w:r w:rsidRPr="00C4581B">
              <w:rPr>
                <w:rFonts w:ascii="Arial" w:hAnsi="Arial" w:cs="Arial"/>
                <w:color w:val="008000"/>
                <w:sz w:val="16"/>
                <w:szCs w:val="16"/>
                <w:lang w:val="uk-UA"/>
              </w:rPr>
              <w:t>(за наявністю)</w:t>
            </w:r>
          </w:p>
          <w:p w:rsidR="007156BA" w:rsidRPr="001B0858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4581B">
              <w:rPr>
                <w:rFonts w:ascii="Arial" w:hAnsi="Arial" w:cs="Arial"/>
                <w:color w:val="008000"/>
                <w:sz w:val="16"/>
                <w:szCs w:val="16"/>
                <w:lang w:val="uk-UA"/>
              </w:rPr>
              <w:t>- здійснюється протягом трьох робочих днів після надходження на рахунок депозитарної установи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BA" w:rsidRPr="00FA56D6" w:rsidRDefault="007156BA" w:rsidP="00CC3710">
            <w:pPr>
              <w:spacing w:line="288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IBAN  </w:t>
            </w:r>
            <w:r w:rsidRPr="00FA56D6">
              <w:rPr>
                <w:rFonts w:ascii="Arial" w:hAnsi="Arial" w:cs="Arial"/>
                <w:sz w:val="20"/>
                <w:szCs w:val="20"/>
                <w:lang w:val="uk-UA"/>
              </w:rPr>
              <w:t>_____________________________________</w:t>
            </w:r>
          </w:p>
          <w:p w:rsidR="007156BA" w:rsidRPr="001B0858" w:rsidRDefault="007156BA" w:rsidP="00CC3710">
            <w:pPr>
              <w:spacing w:line="288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Назва банку </w:t>
            </w:r>
            <w:r w:rsidRPr="00FA56D6">
              <w:rPr>
                <w:rFonts w:ascii="Arial" w:hAnsi="Arial" w:cs="Arial"/>
                <w:bCs/>
                <w:sz w:val="20"/>
                <w:szCs w:val="20"/>
                <w:lang w:val="uk-UA"/>
              </w:rPr>
              <w:t>_______________________________</w:t>
            </w:r>
            <w:r>
              <w:rPr>
                <w:rFonts w:ascii="Arial" w:hAnsi="Arial" w:cs="Arial"/>
                <w:bCs/>
                <w:sz w:val="20"/>
                <w:szCs w:val="20"/>
                <w:lang w:val="uk-UA"/>
              </w:rPr>
              <w:t>_</w:t>
            </w:r>
          </w:p>
          <w:p w:rsidR="007156BA" w:rsidRPr="001B0858" w:rsidRDefault="007156BA" w:rsidP="00CC3710">
            <w:pPr>
              <w:spacing w:line="288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-148561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 поточний</w:t>
            </w:r>
          </w:p>
          <w:p w:rsidR="007156BA" w:rsidRPr="001B0858" w:rsidRDefault="007156BA" w:rsidP="00CC3710">
            <w:pPr>
              <w:spacing w:line="288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-159199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0858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 для зарахування на картку </w:t>
            </w:r>
          </w:p>
          <w:p w:rsidR="007156BA" w:rsidRPr="001B0858" w:rsidRDefault="007156BA" w:rsidP="00CC3710">
            <w:pPr>
              <w:rPr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___________________________________________</w:t>
            </w:r>
          </w:p>
        </w:tc>
      </w:tr>
    </w:tbl>
    <w:p w:rsidR="007156BA" w:rsidRPr="00034808" w:rsidRDefault="007156BA" w:rsidP="007156BA">
      <w:pPr>
        <w:rPr>
          <w:rFonts w:ascii="Arial" w:hAnsi="Arial" w:cs="Arial"/>
          <w:sz w:val="12"/>
          <w:szCs w:val="12"/>
          <w:lang w:val="uk-UA"/>
        </w:rPr>
      </w:pPr>
    </w:p>
    <w:p w:rsidR="007156BA" w:rsidRPr="001B0858" w:rsidRDefault="007156BA" w:rsidP="007156BA">
      <w:pPr>
        <w:rPr>
          <w:rFonts w:ascii="Arial" w:eastAsia="Arial" w:hAnsi="Arial" w:cs="Arial"/>
          <w:sz w:val="20"/>
          <w:szCs w:val="20"/>
          <w:lang w:val="uk-UA"/>
        </w:rPr>
      </w:pPr>
      <w:r w:rsidRPr="001B0858">
        <w:rPr>
          <w:rFonts w:ascii="Arial" w:hAnsi="Arial" w:cs="Arial"/>
          <w:sz w:val="20"/>
          <w:szCs w:val="20"/>
          <w:lang w:val="uk-UA"/>
        </w:rPr>
        <w:t>2.</w:t>
      </w:r>
      <w:r w:rsidRPr="001B0858">
        <w:rPr>
          <w:rFonts w:ascii="Arial" w:hAnsi="Arial" w:cs="Arial"/>
          <w:b/>
          <w:bCs/>
          <w:sz w:val="20"/>
          <w:szCs w:val="20"/>
          <w:lang w:val="uk-UA"/>
        </w:rPr>
        <w:t xml:space="preserve"> </w:t>
      </w:r>
      <w:r w:rsidRPr="001B0858">
        <w:rPr>
          <w:rFonts w:ascii="Arial" w:hAnsi="Arial" w:cs="Arial"/>
          <w:sz w:val="20"/>
          <w:szCs w:val="20"/>
          <w:lang w:val="uk-UA"/>
        </w:rPr>
        <w:t>Керуючий рахунком у цінних паперах:</w:t>
      </w:r>
    </w:p>
    <w:p w:rsidR="007156BA" w:rsidRPr="001B0858" w:rsidRDefault="007156BA" w:rsidP="007156BA">
      <w:pPr>
        <w:rPr>
          <w:rFonts w:ascii="Arial" w:hAnsi="Arial" w:cs="Arial"/>
          <w:bCs/>
          <w:sz w:val="20"/>
          <w:szCs w:val="20"/>
          <w:lang w:val="uk-UA"/>
        </w:rPr>
      </w:pPr>
      <w:r w:rsidRPr="001B0858">
        <w:rPr>
          <w:rFonts w:ascii="Arial" w:eastAsia="Arial" w:hAnsi="Arial" w:cs="Arial"/>
          <w:sz w:val="20"/>
          <w:szCs w:val="20"/>
          <w:lang w:val="uk-UA"/>
        </w:rPr>
        <w:t xml:space="preserve"> </w:t>
      </w:r>
      <w:sdt>
        <w:sdtPr>
          <w:rPr>
            <w:rFonts w:ascii="Arial" w:eastAsia="Arial" w:hAnsi="Arial" w:cs="Arial"/>
            <w:b/>
            <w:sz w:val="20"/>
            <w:szCs w:val="20"/>
            <w:lang w:val="uk-UA"/>
          </w:rPr>
          <w:id w:val="782687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B0858">
            <w:rPr>
              <w:rFonts w:ascii="MS Gothic" w:eastAsia="MS Gothic" w:hAnsi="MS Gothic" w:cs="Arial"/>
              <w:b/>
              <w:sz w:val="20"/>
              <w:szCs w:val="20"/>
              <w:lang w:val="uk-UA"/>
            </w:rPr>
            <w:t>☐</w:t>
          </w:r>
        </w:sdtContent>
      </w:sdt>
      <w:r w:rsidRPr="001B0858">
        <w:rPr>
          <w:rFonts w:ascii="Arial" w:eastAsia="Arial" w:hAnsi="Arial" w:cs="Arial"/>
          <w:b/>
          <w:sz w:val="20"/>
          <w:szCs w:val="20"/>
          <w:lang w:val="uk-UA"/>
        </w:rPr>
        <w:t xml:space="preserve">  </w:t>
      </w:r>
      <w:r w:rsidRPr="001B0858">
        <w:rPr>
          <w:rFonts w:ascii="Arial" w:hAnsi="Arial" w:cs="Arial"/>
          <w:b/>
          <w:sz w:val="20"/>
          <w:szCs w:val="20"/>
          <w:lang w:val="uk-UA"/>
        </w:rPr>
        <w:t>Є</w:t>
      </w:r>
      <w:r w:rsidRPr="001B0858">
        <w:rPr>
          <w:rFonts w:ascii="Arial" w:hAnsi="Arial" w:cs="Arial"/>
          <w:sz w:val="20"/>
          <w:szCs w:val="20"/>
          <w:lang w:val="uk-UA"/>
        </w:rPr>
        <w:t xml:space="preserve">  </w:t>
      </w:r>
      <w:r w:rsidRPr="001B0858">
        <w:rPr>
          <w:rFonts w:ascii="Arial" w:hAnsi="Arial" w:cs="Arial"/>
          <w:color w:val="008000"/>
          <w:sz w:val="20"/>
          <w:szCs w:val="20"/>
          <w:lang w:val="uk-UA"/>
        </w:rPr>
        <w:t>(Анкета керуючого рахунком додається)</w:t>
      </w:r>
      <w:r w:rsidRPr="001B0858">
        <w:rPr>
          <w:rFonts w:ascii="Arial" w:hAnsi="Arial" w:cs="Arial"/>
          <w:sz w:val="20"/>
          <w:szCs w:val="20"/>
          <w:lang w:val="uk-UA"/>
        </w:rPr>
        <w:t xml:space="preserve">  </w:t>
      </w:r>
      <w:r w:rsidRPr="001B0858">
        <w:rPr>
          <w:rFonts w:ascii="Arial" w:eastAsia="Arial" w:hAnsi="Arial" w:cs="Arial"/>
          <w:sz w:val="20"/>
          <w:szCs w:val="20"/>
          <w:lang w:val="uk-UA"/>
        </w:rPr>
        <w:t xml:space="preserve"> </w:t>
      </w:r>
      <w:sdt>
        <w:sdtPr>
          <w:rPr>
            <w:rFonts w:ascii="Arial" w:eastAsia="Arial" w:hAnsi="Arial" w:cs="Arial"/>
            <w:b/>
            <w:sz w:val="20"/>
            <w:szCs w:val="20"/>
            <w:lang w:val="uk-UA"/>
          </w:rPr>
          <w:id w:val="-1054545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  <w:lang w:val="uk-UA"/>
            </w:rPr>
            <w:t>☐</w:t>
          </w:r>
        </w:sdtContent>
      </w:sdt>
      <w:r w:rsidRPr="001B0858">
        <w:rPr>
          <w:rFonts w:ascii="Arial" w:eastAsia="Arial" w:hAnsi="Arial" w:cs="Arial"/>
          <w:b/>
          <w:sz w:val="20"/>
          <w:szCs w:val="20"/>
          <w:lang w:val="uk-UA"/>
        </w:rPr>
        <w:t xml:space="preserve">  </w:t>
      </w:r>
      <w:r w:rsidRPr="001B0858">
        <w:rPr>
          <w:rFonts w:ascii="Arial" w:hAnsi="Arial" w:cs="Arial"/>
          <w:b/>
          <w:sz w:val="20"/>
          <w:szCs w:val="20"/>
          <w:lang w:val="uk-UA"/>
        </w:rPr>
        <w:t>НЕМАЄ</w:t>
      </w:r>
    </w:p>
    <w:p w:rsidR="007156BA" w:rsidRPr="001576D1" w:rsidRDefault="007156BA" w:rsidP="007156BA">
      <w:pPr>
        <w:rPr>
          <w:rFonts w:ascii="Arial" w:hAnsi="Arial" w:cs="Arial"/>
          <w:bCs/>
          <w:sz w:val="12"/>
          <w:szCs w:val="12"/>
          <w:lang w:val="uk-UA"/>
        </w:rPr>
      </w:pPr>
    </w:p>
    <w:p w:rsidR="007156BA" w:rsidRPr="001B0858" w:rsidRDefault="007156BA" w:rsidP="007156BA">
      <w:pPr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bCs/>
          <w:sz w:val="20"/>
          <w:szCs w:val="20"/>
          <w:lang w:val="uk-UA"/>
        </w:rPr>
        <w:t>П</w:t>
      </w:r>
      <w:r w:rsidRPr="00004C6B">
        <w:rPr>
          <w:rFonts w:ascii="Arial" w:hAnsi="Arial" w:cs="Arial"/>
          <w:bCs/>
          <w:sz w:val="20"/>
          <w:szCs w:val="20"/>
          <w:lang w:val="uk-UA"/>
        </w:rPr>
        <w:t xml:space="preserve">редставник </w:t>
      </w:r>
      <w:r>
        <w:rPr>
          <w:rFonts w:ascii="Arial" w:hAnsi="Arial" w:cs="Arial"/>
          <w:bCs/>
          <w:sz w:val="20"/>
          <w:szCs w:val="20"/>
          <w:lang w:val="uk-UA"/>
        </w:rPr>
        <w:t xml:space="preserve">для участі у </w:t>
      </w:r>
      <w:r w:rsidRPr="00004C6B">
        <w:rPr>
          <w:rFonts w:ascii="Arial" w:hAnsi="Arial" w:cs="Arial"/>
          <w:bCs/>
          <w:sz w:val="20"/>
          <w:szCs w:val="20"/>
          <w:lang w:val="uk-UA"/>
        </w:rPr>
        <w:t>зборах</w:t>
      </w:r>
      <w:r>
        <w:rPr>
          <w:rFonts w:ascii="Arial" w:hAnsi="Arial" w:cs="Arial"/>
          <w:bCs/>
          <w:sz w:val="20"/>
          <w:szCs w:val="20"/>
          <w:lang w:val="uk-UA"/>
        </w:rPr>
        <w:t xml:space="preserve"> власників акцій/акцій КІФ/</w:t>
      </w:r>
      <w:r>
        <w:rPr>
          <w:rFonts w:ascii="Arial" w:hAnsi="Arial" w:cs="Arial"/>
          <w:bCs/>
          <w:sz w:val="20"/>
          <w:szCs w:val="20"/>
          <w:lang w:val="uk-UA"/>
        </w:rPr>
        <w:t>облігацій:</w:t>
      </w:r>
    </w:p>
    <w:tbl>
      <w:tblPr>
        <w:tblStyle w:val="aff5"/>
        <w:tblW w:w="9498" w:type="dxa"/>
        <w:tblInd w:w="-5" w:type="dxa"/>
        <w:tblLook w:val="04A0" w:firstRow="1" w:lastRow="0" w:firstColumn="1" w:lastColumn="0" w:noHBand="0" w:noVBand="1"/>
      </w:tblPr>
      <w:tblGrid>
        <w:gridCol w:w="610"/>
        <w:gridCol w:w="7669"/>
        <w:gridCol w:w="1219"/>
      </w:tblGrid>
      <w:tr w:rsidR="007156BA" w:rsidRPr="007B2894" w:rsidTr="00CC3710">
        <w:trPr>
          <w:trHeight w:val="89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56BA" w:rsidRPr="007B2894" w:rsidRDefault="007156BA" w:rsidP="00CC3710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152444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2894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Pr="007B2894">
              <w:rPr>
                <w:rFonts w:ascii="Arial" w:eastAsia="Aria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Pr="007B2894">
              <w:rPr>
                <w:rFonts w:ascii="Arial" w:hAnsi="Arial" w:cs="Arial"/>
                <w:b/>
                <w:sz w:val="20"/>
                <w:szCs w:val="20"/>
                <w:lang w:val="uk-UA"/>
              </w:rPr>
              <w:t>Є</w:t>
            </w:r>
          </w:p>
        </w:tc>
        <w:tc>
          <w:tcPr>
            <w:tcW w:w="7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56BA" w:rsidRPr="007B2894" w:rsidRDefault="007156BA" w:rsidP="00CC3710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</w:p>
          <w:p w:rsidR="007156BA" w:rsidRPr="007B2894" w:rsidRDefault="007156BA" w:rsidP="00CC3710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  <w:r w:rsidRPr="007B2894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__________________________________________________________________</w:t>
            </w:r>
          </w:p>
          <w:p w:rsidR="007156BA" w:rsidRPr="007B2894" w:rsidRDefault="007156BA" w:rsidP="00CC3710">
            <w:pPr>
              <w:jc w:val="center"/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7B2894">
              <w:rPr>
                <w:rFonts w:ascii="Arial" w:hAnsi="Arial" w:cs="Arial"/>
                <w:color w:val="008000"/>
                <w:sz w:val="20"/>
                <w:szCs w:val="20"/>
                <w:vertAlign w:val="superscript"/>
                <w:lang w:val="uk-UA"/>
              </w:rPr>
              <w:t>ПІБ/Назва представника</w:t>
            </w:r>
          </w:p>
          <w:p w:rsidR="007156BA" w:rsidRPr="007B2894" w:rsidRDefault="007156BA" w:rsidP="00CC3710">
            <w:pP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7B2894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________________________ ______________________ ___________________</w:t>
            </w:r>
          </w:p>
          <w:p w:rsidR="007156BA" w:rsidRPr="007B2894" w:rsidRDefault="007156BA" w:rsidP="00CC3710">
            <w:pPr>
              <w:rPr>
                <w:rFonts w:ascii="Arial" w:hAnsi="Arial" w:cs="Arial"/>
                <w:color w:val="008000"/>
                <w:sz w:val="20"/>
                <w:szCs w:val="20"/>
                <w:vertAlign w:val="superscript"/>
                <w:lang w:val="uk-UA"/>
              </w:rPr>
            </w:pPr>
            <w:r w:rsidRPr="007B2894">
              <w:rPr>
                <w:rFonts w:ascii="Arial" w:hAnsi="Arial" w:cs="Arial"/>
                <w:color w:val="008000"/>
                <w:sz w:val="20"/>
                <w:szCs w:val="20"/>
                <w:vertAlign w:val="superscript"/>
                <w:lang w:val="uk-UA"/>
              </w:rPr>
              <w:t>ISIN</w:t>
            </w:r>
            <w:r w:rsidRPr="007B2894"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ab/>
            </w:r>
            <w:r w:rsidRPr="007B2894"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ab/>
            </w:r>
            <w:r w:rsidRPr="007B2894"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ab/>
            </w:r>
            <w:r w:rsidRPr="007B2894"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ab/>
              <w:t>номер мобільного телефону</w:t>
            </w:r>
            <w:r w:rsidRPr="007B2894"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ab/>
            </w:r>
            <w:r w:rsidRPr="007B2894"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ab/>
              <w:t>адреса електронної пошти</w:t>
            </w:r>
          </w:p>
        </w:tc>
        <w:tc>
          <w:tcPr>
            <w:tcW w:w="1219" w:type="dxa"/>
            <w:tcBorders>
              <w:left w:val="single" w:sz="4" w:space="0" w:color="auto"/>
            </w:tcBorders>
            <w:vAlign w:val="center"/>
          </w:tcPr>
          <w:p w:rsidR="007156BA" w:rsidRPr="007B2894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-93667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2894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Pr="007B2894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 НЕМАЄ</w:t>
            </w:r>
          </w:p>
        </w:tc>
      </w:tr>
    </w:tbl>
    <w:p w:rsidR="007156BA" w:rsidRPr="00034808" w:rsidRDefault="007156BA" w:rsidP="007156BA">
      <w:pPr>
        <w:rPr>
          <w:rFonts w:ascii="Arial" w:hAnsi="Arial" w:cs="Arial"/>
          <w:bCs/>
          <w:sz w:val="12"/>
          <w:szCs w:val="12"/>
          <w:lang w:val="uk-UA"/>
        </w:rPr>
      </w:pPr>
    </w:p>
    <w:p w:rsidR="007156BA" w:rsidRPr="007B2894" w:rsidRDefault="007156BA" w:rsidP="007156BA">
      <w:pPr>
        <w:rPr>
          <w:rFonts w:ascii="Arial" w:eastAsia="Symbol" w:hAnsi="Arial" w:cs="Arial"/>
          <w:b/>
          <w:sz w:val="20"/>
          <w:szCs w:val="20"/>
          <w:lang w:val="uk-UA"/>
        </w:rPr>
      </w:pPr>
      <w:r w:rsidRPr="007B2894">
        <w:rPr>
          <w:rFonts w:ascii="Arial" w:hAnsi="Arial" w:cs="Arial"/>
          <w:bCs/>
          <w:sz w:val="20"/>
          <w:szCs w:val="20"/>
          <w:lang w:val="uk-UA"/>
        </w:rPr>
        <w:t>3.Повідомляю, що на дату відкриття рахунку або подання анкети рахунку у цінних паперах я є фізичною особою-підприємцем та /або особою , яка провадить незалежну професійну діяльність</w:t>
      </w:r>
      <w:r w:rsidRPr="007B2894">
        <w:rPr>
          <w:rFonts w:ascii="Arial" w:hAnsi="Arial" w:cs="Arial"/>
          <w:sz w:val="20"/>
          <w:szCs w:val="20"/>
          <w:lang w:val="uk-UA"/>
        </w:rPr>
        <w:t xml:space="preserve"> </w:t>
      </w:r>
    </w:p>
    <w:tbl>
      <w:tblPr>
        <w:tblStyle w:val="aff5"/>
        <w:tblW w:w="9640" w:type="dxa"/>
        <w:tblInd w:w="-147" w:type="dxa"/>
        <w:tblLook w:val="04A0" w:firstRow="1" w:lastRow="0" w:firstColumn="1" w:lastColumn="0" w:noHBand="0" w:noVBand="1"/>
      </w:tblPr>
      <w:tblGrid>
        <w:gridCol w:w="851"/>
        <w:gridCol w:w="8080"/>
        <w:gridCol w:w="709"/>
      </w:tblGrid>
      <w:tr w:rsidR="007156BA" w:rsidRPr="007B2894" w:rsidTr="00CC3710">
        <w:trPr>
          <w:trHeight w:val="7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56BA" w:rsidRPr="007B2894" w:rsidRDefault="007156BA" w:rsidP="00CC3710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119272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2894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Pr="007B2894">
              <w:rPr>
                <w:rFonts w:ascii="Arial" w:eastAsia="Aria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Pr="007B2894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56BA" w:rsidRPr="007B2894" w:rsidRDefault="007156BA" w:rsidP="00CC3710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7B2894">
              <w:rPr>
                <w:rFonts w:ascii="Arial" w:hAnsi="Arial" w:cs="Arial"/>
                <w:bCs/>
                <w:sz w:val="20"/>
                <w:szCs w:val="20"/>
                <w:lang w:val="uk-UA"/>
              </w:rPr>
              <w:t>Дата ______________ та номер ____________________________________ запису</w:t>
            </w:r>
          </w:p>
          <w:p w:rsidR="007156BA" w:rsidRPr="007B2894" w:rsidRDefault="007156BA" w:rsidP="00CC3710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7B2894">
              <w:rPr>
                <w:rFonts w:ascii="Arial" w:hAnsi="Arial" w:cs="Arial"/>
                <w:bCs/>
                <w:sz w:val="20"/>
                <w:szCs w:val="20"/>
                <w:lang w:val="uk-UA"/>
              </w:rPr>
              <w:t>в Єдиному державному реєстрі про проведення державної реєстрації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7156BA" w:rsidRPr="007B2894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-129026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2894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Pr="007B2894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Pr="007B2894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НІ</w:t>
            </w:r>
          </w:p>
        </w:tc>
      </w:tr>
    </w:tbl>
    <w:p w:rsidR="007156BA" w:rsidRPr="007B2894" w:rsidRDefault="007156BA" w:rsidP="007156BA">
      <w:pPr>
        <w:jc w:val="both"/>
        <w:rPr>
          <w:rFonts w:ascii="Arial" w:hAnsi="Arial" w:cs="Arial"/>
          <w:bCs/>
          <w:sz w:val="20"/>
          <w:szCs w:val="20"/>
          <w:lang w:val="uk-UA"/>
        </w:rPr>
      </w:pPr>
    </w:p>
    <w:p w:rsidR="007156BA" w:rsidRPr="007B2894" w:rsidRDefault="007156BA" w:rsidP="007156BA">
      <w:pPr>
        <w:rPr>
          <w:rFonts w:ascii="Arial" w:hAnsi="Arial" w:cs="Arial"/>
          <w:sz w:val="20"/>
          <w:szCs w:val="20"/>
          <w:lang w:val="uk-UA"/>
        </w:rPr>
      </w:pPr>
      <w:r w:rsidRPr="007B2894">
        <w:rPr>
          <w:rFonts w:ascii="Arial" w:hAnsi="Arial" w:cs="Arial"/>
          <w:bCs/>
          <w:sz w:val="20"/>
          <w:szCs w:val="20"/>
          <w:lang w:val="uk-UA"/>
        </w:rPr>
        <w:t>4.Повідомляю, що на дату відкриття рахунку або подання анкети рахунку у цінних паперах я є податковим резидентом</w:t>
      </w:r>
      <w:r w:rsidRPr="007B2894">
        <w:rPr>
          <w:rFonts w:ascii="Arial" w:hAnsi="Arial" w:cs="Arial"/>
          <w:sz w:val="20"/>
          <w:szCs w:val="20"/>
          <w:lang w:val="uk-UA"/>
        </w:rPr>
        <w:t xml:space="preserve"> </w:t>
      </w:r>
    </w:p>
    <w:tbl>
      <w:tblPr>
        <w:tblStyle w:val="aff5"/>
        <w:tblW w:w="9640" w:type="dxa"/>
        <w:tblInd w:w="-147" w:type="dxa"/>
        <w:tblLook w:val="04A0" w:firstRow="1" w:lastRow="0" w:firstColumn="1" w:lastColumn="0" w:noHBand="0" w:noVBand="1"/>
      </w:tblPr>
      <w:tblGrid>
        <w:gridCol w:w="4820"/>
        <w:gridCol w:w="4820"/>
      </w:tblGrid>
      <w:tr w:rsidR="007156BA" w:rsidRPr="007B2894" w:rsidTr="00CC3710">
        <w:trPr>
          <w:trHeight w:val="45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BA" w:rsidRPr="007B2894" w:rsidRDefault="007156BA" w:rsidP="00CC3710">
            <w:pPr>
              <w:rPr>
                <w:rFonts w:ascii="Arial" w:eastAsia="Arial" w:hAnsi="Arial" w:cs="Arial"/>
                <w:b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132493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2894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Pr="007B2894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Pr="007B2894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України</w:t>
            </w:r>
          </w:p>
        </w:tc>
      </w:tr>
      <w:tr w:rsidR="007156BA" w:rsidRPr="007B2894" w:rsidTr="00CC3710">
        <w:trPr>
          <w:trHeight w:val="41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56BA" w:rsidRPr="007B2894" w:rsidRDefault="007156BA" w:rsidP="00CC3710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131814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2894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Pr="007B2894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Pr="007B2894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Сполучених Штатів Америки</w:t>
            </w:r>
          </w:p>
          <w:p w:rsidR="007156BA" w:rsidRPr="007B2894" w:rsidRDefault="007156BA" w:rsidP="00CC3710">
            <w:pP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uk-UA"/>
              </w:rPr>
            </w:pPr>
            <w:r w:rsidRPr="007B2894">
              <w:rPr>
                <w:rFonts w:ascii="Arial" w:hAnsi="Arial" w:cs="Arial"/>
                <w:color w:val="008000"/>
                <w:sz w:val="20"/>
                <w:szCs w:val="20"/>
                <w:vertAlign w:val="superscript"/>
                <w:lang w:val="uk-UA"/>
              </w:rPr>
              <w:t>(анкета податкового резидента США додається)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156BA" w:rsidRPr="007B2894" w:rsidRDefault="007156BA" w:rsidP="00CC3710">
            <w:pPr>
              <w:rPr>
                <w:rFonts w:ascii="Arial" w:eastAsia="Arial" w:hAnsi="Arial" w:cs="Arial"/>
                <w:b/>
                <w:sz w:val="20"/>
                <w:szCs w:val="20"/>
                <w:lang w:val="uk-UA"/>
              </w:rPr>
            </w:pPr>
            <w:r w:rsidRPr="007B2894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GIIN ___________________________________</w:t>
            </w:r>
          </w:p>
        </w:tc>
      </w:tr>
      <w:tr w:rsidR="007156BA" w:rsidRPr="007B2894" w:rsidTr="00CC3710">
        <w:trPr>
          <w:trHeight w:val="56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56BA" w:rsidRPr="007B2894" w:rsidRDefault="007156BA" w:rsidP="00CC3710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68594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2894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Pr="007B2894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Pr="007B2894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______________________________________</w:t>
            </w:r>
          </w:p>
          <w:p w:rsidR="007156BA" w:rsidRPr="007B2894" w:rsidRDefault="007156BA" w:rsidP="00CC3710">
            <w:pPr>
              <w:rPr>
                <w:rFonts w:ascii="Arial" w:eastAsia="Arial" w:hAnsi="Arial" w:cs="Arial"/>
                <w:b/>
                <w:sz w:val="20"/>
                <w:szCs w:val="20"/>
                <w:vertAlign w:val="superscript"/>
                <w:lang w:val="uk-UA"/>
              </w:rPr>
            </w:pPr>
            <w:r w:rsidRPr="007B2894">
              <w:rPr>
                <w:rFonts w:ascii="Arial" w:hAnsi="Arial" w:cs="Arial"/>
                <w:color w:val="008000"/>
                <w:sz w:val="20"/>
                <w:szCs w:val="20"/>
                <w:vertAlign w:val="superscript"/>
                <w:lang w:val="uk-UA"/>
              </w:rPr>
              <w:t>(анкета самостійної оцінки CRS додається)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156BA" w:rsidRPr="007B2894" w:rsidRDefault="007156BA" w:rsidP="00CC3710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  <w:r w:rsidRPr="007B2894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TIN    ___________________________________</w:t>
            </w:r>
          </w:p>
        </w:tc>
      </w:tr>
    </w:tbl>
    <w:p w:rsidR="00797EC0" w:rsidRPr="00A451C7" w:rsidRDefault="00797EC0" w:rsidP="001058FC">
      <w:pPr>
        <w:rPr>
          <w:rFonts w:ascii="Arial" w:hAnsi="Arial" w:cs="Arial"/>
          <w:sz w:val="20"/>
          <w:szCs w:val="20"/>
          <w:lang w:val="uk-UA"/>
        </w:rPr>
      </w:pPr>
    </w:p>
    <w:p w:rsidR="007156BA" w:rsidRPr="001B0858" w:rsidRDefault="007156BA" w:rsidP="007156BA">
      <w:pPr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  <w:r w:rsidRPr="001B0858">
        <w:rPr>
          <w:rFonts w:ascii="Arial" w:hAnsi="Arial" w:cs="Arial"/>
          <w:bCs/>
          <w:sz w:val="20"/>
          <w:szCs w:val="20"/>
          <w:lang w:val="uk-UA"/>
        </w:rPr>
        <w:t xml:space="preserve">5. Прошу надавати мені інформацію про корпоративні операції емітентів, отриману від Центрального депозитарію: </w:t>
      </w:r>
      <w:sdt>
        <w:sdtPr>
          <w:rPr>
            <w:rFonts w:ascii="Arial" w:eastAsia="Arial" w:hAnsi="Arial" w:cs="Arial"/>
            <w:b/>
            <w:sz w:val="20"/>
            <w:szCs w:val="20"/>
            <w:lang w:val="uk-UA"/>
          </w:rPr>
          <w:id w:val="-129382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B0858">
            <w:rPr>
              <w:rFonts w:ascii="MS Gothic" w:eastAsia="MS Gothic" w:hAnsi="MS Gothic" w:cs="Arial"/>
              <w:b/>
              <w:sz w:val="20"/>
              <w:szCs w:val="20"/>
              <w:lang w:val="uk-UA"/>
            </w:rPr>
            <w:t>☐</w:t>
          </w:r>
        </w:sdtContent>
      </w:sdt>
      <w:r w:rsidRPr="001B0858">
        <w:rPr>
          <w:rFonts w:ascii="Arial" w:hAnsi="Arial" w:cs="Arial"/>
          <w:b/>
          <w:sz w:val="20"/>
          <w:szCs w:val="20"/>
          <w:lang w:val="uk-UA"/>
        </w:rPr>
        <w:t xml:space="preserve"> </w:t>
      </w:r>
      <w:r w:rsidRPr="001B0858">
        <w:rPr>
          <w:rFonts w:ascii="Arial" w:hAnsi="Arial" w:cs="Arial"/>
          <w:b/>
          <w:bCs/>
          <w:sz w:val="20"/>
          <w:szCs w:val="20"/>
          <w:lang w:val="uk-UA"/>
        </w:rPr>
        <w:t xml:space="preserve">ТАК </w:t>
      </w:r>
      <w:r w:rsidRPr="001B0858">
        <w:rPr>
          <w:rFonts w:ascii="Arial" w:hAnsi="Arial" w:cs="Arial"/>
          <w:bCs/>
          <w:color w:val="008000"/>
          <w:sz w:val="20"/>
          <w:szCs w:val="20"/>
          <w:lang w:val="uk-UA"/>
        </w:rPr>
        <w:t>(Спосіб: на адресу електронної пошти)</w:t>
      </w:r>
      <w:r w:rsidRPr="001B0858">
        <w:rPr>
          <w:rFonts w:ascii="Arial" w:hAnsi="Arial" w:cs="Arial"/>
          <w:bCs/>
          <w:sz w:val="20"/>
          <w:szCs w:val="20"/>
          <w:lang w:val="uk-UA"/>
        </w:rPr>
        <w:t xml:space="preserve"> </w:t>
      </w:r>
      <w:r w:rsidRPr="001B0858">
        <w:rPr>
          <w:rFonts w:ascii="Arial" w:hAnsi="Arial" w:cs="Arial"/>
          <w:b/>
          <w:bCs/>
          <w:sz w:val="20"/>
          <w:szCs w:val="20"/>
          <w:lang w:val="uk-UA"/>
        </w:rPr>
        <w:t xml:space="preserve"> </w:t>
      </w:r>
      <w:sdt>
        <w:sdtPr>
          <w:rPr>
            <w:rFonts w:ascii="Arial" w:eastAsia="Arial" w:hAnsi="Arial" w:cs="Arial"/>
            <w:b/>
            <w:sz w:val="20"/>
            <w:szCs w:val="20"/>
            <w:lang w:val="uk-UA"/>
          </w:rPr>
          <w:id w:val="806825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B0858">
            <w:rPr>
              <w:rFonts w:ascii="MS Gothic" w:eastAsia="MS Gothic" w:hAnsi="MS Gothic" w:cs="Arial"/>
              <w:b/>
              <w:sz w:val="20"/>
              <w:szCs w:val="20"/>
              <w:lang w:val="uk-UA"/>
            </w:rPr>
            <w:t>☐</w:t>
          </w:r>
        </w:sdtContent>
      </w:sdt>
      <w:r w:rsidRPr="001B0858">
        <w:rPr>
          <w:rFonts w:ascii="Arial" w:hAnsi="Arial" w:cs="Arial"/>
          <w:b/>
          <w:sz w:val="20"/>
          <w:szCs w:val="20"/>
          <w:lang w:val="uk-UA"/>
        </w:rPr>
        <w:t xml:space="preserve"> </w:t>
      </w:r>
      <w:r w:rsidRPr="001B0858">
        <w:rPr>
          <w:rFonts w:ascii="Arial" w:hAnsi="Arial" w:cs="Arial"/>
          <w:b/>
          <w:bCs/>
          <w:sz w:val="20"/>
          <w:szCs w:val="20"/>
          <w:lang w:val="uk-UA"/>
        </w:rPr>
        <w:t>НІ</w:t>
      </w:r>
    </w:p>
    <w:p w:rsidR="007156BA" w:rsidRPr="001B0858" w:rsidRDefault="007156BA" w:rsidP="007156BA">
      <w:pPr>
        <w:rPr>
          <w:rFonts w:ascii="Arial" w:hAnsi="Arial" w:cs="Arial"/>
          <w:b/>
          <w:sz w:val="12"/>
          <w:szCs w:val="12"/>
          <w:lang w:val="uk-UA"/>
        </w:rPr>
      </w:pPr>
    </w:p>
    <w:p w:rsidR="007156BA" w:rsidRDefault="007156BA" w:rsidP="007156BA">
      <w:pPr>
        <w:jc w:val="both"/>
        <w:rPr>
          <w:rFonts w:ascii="Arial" w:hAnsi="Arial" w:cs="Arial"/>
          <w:bCs/>
          <w:sz w:val="20"/>
          <w:szCs w:val="20"/>
          <w:lang w:val="uk-UA"/>
        </w:rPr>
      </w:pPr>
    </w:p>
    <w:p w:rsidR="007156BA" w:rsidRPr="001B0858" w:rsidRDefault="007156BA" w:rsidP="007156BA">
      <w:pPr>
        <w:jc w:val="both"/>
        <w:rPr>
          <w:rFonts w:ascii="Arial" w:hAnsi="Arial" w:cs="Arial"/>
          <w:bCs/>
          <w:sz w:val="20"/>
          <w:szCs w:val="20"/>
          <w:lang w:val="uk-UA"/>
        </w:rPr>
      </w:pPr>
      <w:r>
        <w:rPr>
          <w:rFonts w:ascii="Arial" w:hAnsi="Arial" w:cs="Arial"/>
          <w:bCs/>
          <w:sz w:val="20"/>
          <w:szCs w:val="20"/>
          <w:lang w:val="uk-UA"/>
        </w:rPr>
        <w:t>6</w:t>
      </w:r>
      <w:r w:rsidRPr="001B0858">
        <w:rPr>
          <w:rFonts w:ascii="Arial" w:hAnsi="Arial" w:cs="Arial"/>
          <w:bCs/>
          <w:sz w:val="20"/>
          <w:szCs w:val="20"/>
          <w:lang w:val="uk-UA"/>
        </w:rPr>
        <w:t>.</w:t>
      </w:r>
      <w:r w:rsidRPr="001B0858">
        <w:rPr>
          <w:rFonts w:ascii="Arial" w:hAnsi="Arial" w:cs="Arial"/>
          <w:b/>
          <w:bCs/>
          <w:sz w:val="20"/>
          <w:szCs w:val="20"/>
          <w:lang w:val="uk-UA"/>
        </w:rPr>
        <w:t>Додаткова інформація</w:t>
      </w:r>
      <w:r w:rsidRPr="001B0858">
        <w:rPr>
          <w:rFonts w:ascii="Arial" w:hAnsi="Arial" w:cs="Arial"/>
          <w:bCs/>
          <w:sz w:val="20"/>
          <w:szCs w:val="20"/>
          <w:lang w:val="uk-UA"/>
        </w:rPr>
        <w:t>:_____________________________________________________________</w:t>
      </w:r>
    </w:p>
    <w:p w:rsidR="007156BA" w:rsidRDefault="007156BA" w:rsidP="007156BA">
      <w:pPr>
        <w:jc w:val="both"/>
        <w:rPr>
          <w:rFonts w:ascii="Arial" w:hAnsi="Arial" w:cs="Arial"/>
          <w:bCs/>
          <w:sz w:val="20"/>
          <w:szCs w:val="20"/>
          <w:lang w:val="uk-UA"/>
        </w:rPr>
      </w:pPr>
    </w:p>
    <w:p w:rsidR="007156BA" w:rsidRPr="001B0858" w:rsidRDefault="007156BA" w:rsidP="007156BA">
      <w:pPr>
        <w:jc w:val="both"/>
        <w:rPr>
          <w:rFonts w:ascii="Arial" w:hAnsi="Arial" w:cs="Arial"/>
          <w:bCs/>
          <w:sz w:val="20"/>
          <w:szCs w:val="20"/>
          <w:lang w:val="uk-UA"/>
        </w:rPr>
      </w:pPr>
      <w:r w:rsidRPr="001B0858">
        <w:rPr>
          <w:rFonts w:ascii="Arial" w:hAnsi="Arial" w:cs="Arial"/>
          <w:bCs/>
          <w:sz w:val="20"/>
          <w:szCs w:val="20"/>
          <w:lang w:val="uk-UA"/>
        </w:rPr>
        <w:t>___________________________________________________________________________________</w:t>
      </w:r>
    </w:p>
    <w:p w:rsidR="007156BA" w:rsidRPr="001B0858" w:rsidRDefault="007156BA" w:rsidP="007156BA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val="uk-UA"/>
        </w:rPr>
      </w:pPr>
    </w:p>
    <w:p w:rsidR="007156BA" w:rsidRPr="001B0858" w:rsidRDefault="007156BA" w:rsidP="007156BA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val="uk-UA"/>
        </w:rPr>
      </w:pPr>
    </w:p>
    <w:tbl>
      <w:tblPr>
        <w:tblW w:w="0" w:type="auto"/>
        <w:tblInd w:w="-8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89"/>
        <w:gridCol w:w="3156"/>
        <w:gridCol w:w="4201"/>
      </w:tblGrid>
      <w:tr w:rsidR="007156BA" w:rsidRPr="001B0858" w:rsidTr="00CC3710">
        <w:trPr>
          <w:trHeight w:val="67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6BA" w:rsidRPr="001B0858" w:rsidRDefault="007156BA" w:rsidP="00CC3710">
            <w:pPr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</w:p>
          <w:p w:rsidR="007156BA" w:rsidRPr="001B0858" w:rsidRDefault="007156BA" w:rsidP="00CC3710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Дата заповнення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6BA" w:rsidRPr="001B0858" w:rsidRDefault="007156BA" w:rsidP="00CC3710">
            <w:pPr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</w:p>
          <w:p w:rsidR="007156BA" w:rsidRPr="001B0858" w:rsidRDefault="007156BA" w:rsidP="005019A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uk-UA"/>
              </w:rPr>
            </w:pPr>
            <w:r w:rsidRPr="001B0858">
              <w:rPr>
                <w:rFonts w:ascii="Arial" w:eastAsia="Arial" w:hAnsi="Arial" w:cs="Arial"/>
                <w:bCs/>
                <w:sz w:val="20"/>
                <w:szCs w:val="20"/>
                <w:lang w:val="uk-UA"/>
              </w:rPr>
              <w:t xml:space="preserve"> 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«_____»____________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202</w:t>
            </w:r>
            <w:r w:rsidR="005019A7">
              <w:rPr>
                <w:rFonts w:ascii="Arial" w:hAnsi="Arial" w:cs="Arial"/>
                <w:sz w:val="20"/>
                <w:szCs w:val="20"/>
                <w:lang w:val="uk-UA"/>
              </w:rPr>
              <w:t>4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р.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156BA" w:rsidRPr="001B0858" w:rsidRDefault="007156BA" w:rsidP="00CC3710">
            <w:pPr>
              <w:snapToGrid w:val="0"/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uk-UA"/>
              </w:rPr>
            </w:pPr>
          </w:p>
          <w:p w:rsidR="007156BA" w:rsidRPr="001B0858" w:rsidRDefault="007156BA" w:rsidP="00CC3710">
            <w:pPr>
              <w:jc w:val="both"/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bCs/>
                <w:i/>
                <w:iCs/>
                <w:sz w:val="20"/>
                <w:szCs w:val="20"/>
                <w:lang w:val="uk-UA"/>
              </w:rPr>
              <w:t xml:space="preserve">_____________(_____________________) </w:t>
            </w:r>
          </w:p>
          <w:p w:rsidR="007156BA" w:rsidRPr="001B0858" w:rsidRDefault="007156BA" w:rsidP="00CC3710">
            <w:pPr>
              <w:rPr>
                <w:rFonts w:ascii="Arial" w:hAnsi="Arial" w:cs="Arial"/>
                <w:sz w:val="20"/>
                <w:szCs w:val="20"/>
                <w:vertAlign w:val="superscript"/>
                <w:lang w:val="uk-UA"/>
              </w:rPr>
            </w:pPr>
            <w:r w:rsidRPr="001B0858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 xml:space="preserve">      (підпис)                                    П.І.Б.</w:t>
            </w:r>
          </w:p>
        </w:tc>
      </w:tr>
    </w:tbl>
    <w:p w:rsidR="007156BA" w:rsidRPr="001B0858" w:rsidRDefault="007156BA" w:rsidP="007156BA">
      <w:pPr>
        <w:pBdr>
          <w:bottom w:val="single" w:sz="6" w:space="1" w:color="auto"/>
        </w:pBdr>
        <w:spacing w:line="360" w:lineRule="auto"/>
        <w:jc w:val="both"/>
        <w:rPr>
          <w:rFonts w:ascii="Arial" w:hAnsi="Arial" w:cs="Arial"/>
          <w:bCs/>
          <w:sz w:val="20"/>
          <w:szCs w:val="20"/>
          <w:lang w:val="uk-UA"/>
        </w:rPr>
      </w:pPr>
    </w:p>
    <w:p w:rsidR="007156BA" w:rsidRPr="001B0858" w:rsidRDefault="007156BA" w:rsidP="007156BA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val="uk-UA"/>
        </w:rPr>
      </w:pPr>
    </w:p>
    <w:p w:rsidR="007156BA" w:rsidRPr="001B0858" w:rsidRDefault="007156BA" w:rsidP="007156BA">
      <w:pPr>
        <w:spacing w:line="360" w:lineRule="auto"/>
        <w:jc w:val="both"/>
        <w:rPr>
          <w:rFonts w:ascii="Arial" w:hAnsi="Arial" w:cs="Arial"/>
          <w:sz w:val="20"/>
          <w:szCs w:val="20"/>
          <w:lang w:val="uk-UA"/>
        </w:rPr>
      </w:pPr>
      <w:r w:rsidRPr="001B0858">
        <w:rPr>
          <w:rFonts w:ascii="Arial" w:hAnsi="Arial" w:cs="Arial"/>
          <w:b/>
          <w:bCs/>
          <w:sz w:val="20"/>
          <w:szCs w:val="20"/>
          <w:lang w:val="uk-UA"/>
        </w:rPr>
        <w:t>7. РЕКВІЗИТИ, ЩО ЗАПОВНЮЮТЬСЯ ПРАЦІВНИКОМ ДЕПОЗИТАРНОЇ УСТАНОВИ:</w:t>
      </w:r>
      <w:r w:rsidRPr="001B0858">
        <w:rPr>
          <w:rFonts w:ascii="Arial" w:hAnsi="Arial" w:cs="Arial"/>
          <w:sz w:val="20"/>
          <w:szCs w:val="20"/>
          <w:lang w:val="uk-UA"/>
        </w:rPr>
        <w:t xml:space="preserve"> 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619"/>
        <w:gridCol w:w="8827"/>
      </w:tblGrid>
      <w:tr w:rsidR="007156BA" w:rsidRPr="001B0858" w:rsidTr="00CC3710">
        <w:trPr>
          <w:trHeight w:val="783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7.1.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napToGrid w:val="0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Депозитарний код рахунку у цінних паперах </w:t>
            </w:r>
            <w:r w:rsidRPr="001B0858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МДО 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-_____________________________ </w:t>
            </w:r>
          </w:p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Дата відкриття рахунку у цінних паперах     «_____»______________ 20___р.</w:t>
            </w:r>
          </w:p>
        </w:tc>
      </w:tr>
      <w:tr w:rsidR="007156BA" w:rsidRPr="001B0858" w:rsidTr="00CC3710">
        <w:trPr>
          <w:trHeight w:val="839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7.2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5019A7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Вхідний реєстраційний номер    №__________________ від «_____»______________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202</w:t>
            </w:r>
            <w:r w:rsidR="005019A7">
              <w:rPr>
                <w:rFonts w:ascii="Arial" w:hAnsi="Arial" w:cs="Arial"/>
                <w:sz w:val="20"/>
                <w:szCs w:val="20"/>
                <w:lang w:val="uk-UA"/>
              </w:rPr>
              <w:t>4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р.</w:t>
            </w:r>
          </w:p>
        </w:tc>
      </w:tr>
      <w:tr w:rsidR="007156BA" w:rsidRPr="001B0858" w:rsidTr="00CC3710">
        <w:trPr>
          <w:trHeight w:val="83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7.3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5019A7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Реєстраційний номер  в журналі операцій №_________  від «_____»______________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202</w:t>
            </w:r>
            <w:r w:rsidR="005019A7">
              <w:rPr>
                <w:rFonts w:ascii="Arial" w:hAnsi="Arial" w:cs="Arial"/>
                <w:sz w:val="20"/>
                <w:szCs w:val="20"/>
                <w:lang w:val="uk-UA"/>
              </w:rPr>
              <w:t>4</w:t>
            </w:r>
            <w:bookmarkStart w:id="0" w:name="_GoBack"/>
            <w:bookmarkEnd w:id="0"/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р.</w:t>
            </w:r>
          </w:p>
        </w:tc>
      </w:tr>
      <w:tr w:rsidR="007156BA" w:rsidRPr="001B0858" w:rsidTr="00CC3710">
        <w:trPr>
          <w:trHeight w:val="849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7.4.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BA" w:rsidRPr="001B0858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7156BA" w:rsidRPr="001B0858" w:rsidRDefault="007156BA" w:rsidP="00CC3710">
            <w:pPr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Фахівець, що обробив анкету ____________________________ /_____________________/ </w:t>
            </w:r>
          </w:p>
          <w:p w:rsidR="007156BA" w:rsidRPr="001B0858" w:rsidRDefault="007156BA" w:rsidP="00CC3710">
            <w:pPr>
              <w:ind w:right="1774"/>
              <w:jc w:val="righ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 xml:space="preserve">      (підпис)                                    П.І.Б.</w:t>
            </w:r>
          </w:p>
        </w:tc>
      </w:tr>
      <w:tr w:rsidR="007156BA" w:rsidRPr="001B0858" w:rsidTr="00CC3710">
        <w:trPr>
          <w:cantSplit/>
          <w:trHeight w:val="42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7156BA" w:rsidRPr="001B0858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7.5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7156BA" w:rsidRPr="001B0858" w:rsidRDefault="007156BA" w:rsidP="00CC37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7156BA" w:rsidRPr="001B0858" w:rsidRDefault="007156BA" w:rsidP="00CC3710">
            <w:pPr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Уповноважена особа               ____________________________ /_____________________/</w:t>
            </w:r>
          </w:p>
          <w:p w:rsidR="007156BA" w:rsidRPr="001B0858" w:rsidRDefault="007156BA" w:rsidP="00CC3710">
            <w:pPr>
              <w:ind w:right="1774"/>
              <w:jc w:val="righ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 xml:space="preserve">      (підпис)                                    П.І.Б.</w:t>
            </w:r>
          </w:p>
        </w:tc>
      </w:tr>
    </w:tbl>
    <w:p w:rsidR="008C448A" w:rsidRPr="00A451C7" w:rsidRDefault="008C448A" w:rsidP="00797EC0">
      <w:pPr>
        <w:tabs>
          <w:tab w:val="left" w:pos="4820"/>
        </w:tabs>
        <w:rPr>
          <w:rFonts w:ascii="Arial" w:hAnsi="Arial" w:cs="Arial"/>
          <w:sz w:val="20"/>
          <w:szCs w:val="20"/>
          <w:lang w:val="uk-UA"/>
        </w:rPr>
      </w:pPr>
    </w:p>
    <w:sectPr w:rsidR="008C448A" w:rsidRPr="00A451C7" w:rsidSect="00797EC0">
      <w:footerReference w:type="default" r:id="rId8"/>
      <w:headerReference w:type="first" r:id="rId9"/>
      <w:footerReference w:type="first" r:id="rId10"/>
      <w:pgSz w:w="11906" w:h="16838"/>
      <w:pgMar w:top="776" w:right="866" w:bottom="851" w:left="1701" w:header="567" w:footer="401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720" w:rsidRDefault="00897720">
      <w:r>
        <w:separator/>
      </w:r>
    </w:p>
  </w:endnote>
  <w:endnote w:type="continuationSeparator" w:id="0">
    <w:p w:rsidR="00897720" w:rsidRDefault="0089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48A" w:rsidRDefault="008C448A">
    <w:pPr>
      <w:pStyle w:val="afd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F06" w:rsidRDefault="00A66F78" w:rsidP="00A66F78">
    <w:pPr>
      <w:rPr>
        <w:rFonts w:ascii="Arial" w:hAnsi="Arial" w:cs="Arial"/>
        <w:i/>
        <w:iCs/>
        <w:color w:val="008000"/>
        <w:sz w:val="16"/>
        <w:szCs w:val="16"/>
        <w:lang w:val="uk-UA"/>
      </w:rPr>
    </w:pPr>
    <w:r w:rsidRPr="00A66F78">
      <w:rPr>
        <w:rFonts w:ascii="Arial" w:hAnsi="Arial" w:cs="Arial"/>
        <w:i/>
        <w:iCs/>
        <w:color w:val="008000"/>
        <w:sz w:val="16"/>
        <w:szCs w:val="16"/>
        <w:lang w:val="uk-UA"/>
      </w:rPr>
      <w:t>Депозитарна установа здійснює перерахування доходу за цінними паперами не пізніше 3 (трьох) робочих днів від дати отримання.</w:t>
    </w:r>
  </w:p>
  <w:p w:rsidR="00A66F78" w:rsidRPr="00A66F78" w:rsidRDefault="00A66F78" w:rsidP="00A66F78">
    <w:pPr>
      <w:rPr>
        <w:rFonts w:ascii="Arial" w:hAnsi="Arial" w:cs="Arial"/>
        <w:i/>
        <w:iCs/>
        <w:color w:val="008000"/>
        <w:sz w:val="16"/>
        <w:szCs w:val="16"/>
        <w:lang w:val="uk-UA"/>
      </w:rPr>
    </w:pPr>
    <w:r w:rsidRPr="00A66F78">
      <w:rPr>
        <w:rFonts w:ascii="Arial" w:hAnsi="Arial" w:cs="Arial"/>
        <w:i/>
        <w:iCs/>
        <w:color w:val="008000"/>
        <w:sz w:val="16"/>
        <w:szCs w:val="16"/>
        <w:lang w:val="uk-UA"/>
      </w:rPr>
      <w:t>Відповідальність за достовірність даних, вказаних в анкеті, несе особа, яка підписала анкету.</w:t>
    </w:r>
  </w:p>
  <w:p w:rsidR="00A66F78" w:rsidRPr="00A66F78" w:rsidRDefault="00A66F78" w:rsidP="00A66F78">
    <w:pPr>
      <w:rPr>
        <w:rFonts w:ascii="Arial" w:hAnsi="Arial" w:cs="Arial"/>
        <w:i/>
        <w:iCs/>
        <w:color w:val="008000"/>
        <w:sz w:val="16"/>
        <w:szCs w:val="16"/>
        <w:lang w:val="uk-UA"/>
      </w:rPr>
    </w:pPr>
    <w:r w:rsidRPr="00A66F78">
      <w:rPr>
        <w:rFonts w:ascii="Arial" w:hAnsi="Arial" w:cs="Arial"/>
        <w:i/>
        <w:iCs/>
        <w:color w:val="008000"/>
        <w:sz w:val="16"/>
        <w:szCs w:val="16"/>
        <w:lang w:val="uk-UA"/>
      </w:rPr>
      <w:t>Надаю дозвіл на обробку даних та персональних даних фізичної особи, які наведені у цій анкеті.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720" w:rsidRDefault="00897720">
      <w:r>
        <w:separator/>
      </w:r>
    </w:p>
  </w:footnote>
  <w:footnote w:type="continuationSeparator" w:id="0">
    <w:p w:rsidR="00897720" w:rsidRDefault="00897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CCD" w:rsidRPr="00BD098E" w:rsidRDefault="00795CCD" w:rsidP="00795CCD">
    <w:pPr>
      <w:rPr>
        <w:rFonts w:ascii="Arial" w:hAnsi="Arial" w:cs="Arial"/>
        <w:color w:val="A6A6A6"/>
        <w:sz w:val="16"/>
        <w:szCs w:val="16"/>
        <w:lang w:val="uk-UA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 xml:space="preserve">Додаток </w:t>
    </w:r>
    <w:r>
      <w:rPr>
        <w:rFonts w:ascii="Arial" w:hAnsi="Arial" w:cs="Arial"/>
        <w:color w:val="A6A6A6"/>
        <w:sz w:val="16"/>
        <w:szCs w:val="16"/>
        <w:lang w:val="uk-UA"/>
      </w:rPr>
      <w:t>3</w:t>
    </w:r>
    <w:r w:rsidRPr="00BD098E">
      <w:rPr>
        <w:rFonts w:ascii="Arial" w:hAnsi="Arial" w:cs="Arial"/>
        <w:color w:val="A6A6A6"/>
        <w:sz w:val="16"/>
        <w:szCs w:val="16"/>
        <w:lang w:val="uk-UA"/>
      </w:rPr>
      <w:t xml:space="preserve"> до Внутрішнього Положення</w:t>
    </w:r>
  </w:p>
  <w:p w:rsidR="00795CCD" w:rsidRPr="00BD098E" w:rsidRDefault="00795CCD" w:rsidP="00795CCD">
    <w:pPr>
      <w:rPr>
        <w:rFonts w:ascii="Arial" w:hAnsi="Arial" w:cs="Arial"/>
        <w:color w:val="A6A6A6"/>
        <w:sz w:val="16"/>
        <w:szCs w:val="16"/>
        <w:lang w:val="uk-UA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 xml:space="preserve">про депозитарну діяльність ТОВ «Ай </w:t>
    </w:r>
    <w:proofErr w:type="spellStart"/>
    <w:r w:rsidRPr="00BD098E">
      <w:rPr>
        <w:rFonts w:ascii="Arial" w:hAnsi="Arial" w:cs="Arial"/>
        <w:color w:val="A6A6A6"/>
        <w:sz w:val="16"/>
        <w:szCs w:val="16"/>
        <w:lang w:val="uk-UA"/>
      </w:rPr>
      <w:t>Бі</w:t>
    </w:r>
    <w:proofErr w:type="spellEnd"/>
    <w:r w:rsidRPr="00BD098E">
      <w:rPr>
        <w:rFonts w:ascii="Arial" w:hAnsi="Arial" w:cs="Arial"/>
        <w:color w:val="A6A6A6"/>
        <w:sz w:val="16"/>
        <w:szCs w:val="16"/>
        <w:lang w:val="uk-UA"/>
      </w:rPr>
      <w:t xml:space="preserve"> Кепітал»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ascii="Times New Roman" w:hAnsi="Times New Roman" w:cs="Times New Roman" w:hint="default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42"/>
    <w:rsid w:val="0005018E"/>
    <w:rsid w:val="00062176"/>
    <w:rsid w:val="001058FC"/>
    <w:rsid w:val="00175243"/>
    <w:rsid w:val="001C26C4"/>
    <w:rsid w:val="002A7347"/>
    <w:rsid w:val="003176FE"/>
    <w:rsid w:val="00345B42"/>
    <w:rsid w:val="00362C83"/>
    <w:rsid w:val="003B73FF"/>
    <w:rsid w:val="00407F06"/>
    <w:rsid w:val="00422229"/>
    <w:rsid w:val="004341E9"/>
    <w:rsid w:val="004A2AB8"/>
    <w:rsid w:val="004A7DAF"/>
    <w:rsid w:val="005019A7"/>
    <w:rsid w:val="005103BE"/>
    <w:rsid w:val="00517A75"/>
    <w:rsid w:val="0053098F"/>
    <w:rsid w:val="0055075A"/>
    <w:rsid w:val="00591280"/>
    <w:rsid w:val="005A547C"/>
    <w:rsid w:val="005F511E"/>
    <w:rsid w:val="00600DD3"/>
    <w:rsid w:val="00603674"/>
    <w:rsid w:val="006073C6"/>
    <w:rsid w:val="0067247F"/>
    <w:rsid w:val="00674843"/>
    <w:rsid w:val="007156BA"/>
    <w:rsid w:val="00795CCD"/>
    <w:rsid w:val="00797EC0"/>
    <w:rsid w:val="00807830"/>
    <w:rsid w:val="00850FC5"/>
    <w:rsid w:val="00897720"/>
    <w:rsid w:val="008C448A"/>
    <w:rsid w:val="00905742"/>
    <w:rsid w:val="00976827"/>
    <w:rsid w:val="009940D4"/>
    <w:rsid w:val="009A5CB8"/>
    <w:rsid w:val="009E45E5"/>
    <w:rsid w:val="00A12596"/>
    <w:rsid w:val="00A451C7"/>
    <w:rsid w:val="00A66F78"/>
    <w:rsid w:val="00A9602B"/>
    <w:rsid w:val="00AA000A"/>
    <w:rsid w:val="00AB7852"/>
    <w:rsid w:val="00AC2EEF"/>
    <w:rsid w:val="00AD2338"/>
    <w:rsid w:val="00AF5648"/>
    <w:rsid w:val="00AF61B7"/>
    <w:rsid w:val="00C12211"/>
    <w:rsid w:val="00C31531"/>
    <w:rsid w:val="00CB26C9"/>
    <w:rsid w:val="00E30444"/>
    <w:rsid w:val="00E31B69"/>
    <w:rsid w:val="00E54EBB"/>
    <w:rsid w:val="00E61507"/>
    <w:rsid w:val="00E7486D"/>
    <w:rsid w:val="00E9280A"/>
    <w:rsid w:val="00F13E78"/>
    <w:rsid w:val="00F672E8"/>
    <w:rsid w:val="00F8173E"/>
    <w:rsid w:val="00FB0AAD"/>
    <w:rsid w:val="00FF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7A401FA"/>
  <w15:chartTrackingRefBased/>
  <w15:docId w15:val="{AA031F72-01BB-4DB6-9527-76A172910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b/>
      <w:bCs/>
      <w:color w:val="4F81BD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b/>
      <w:bCs/>
      <w:i/>
      <w:iCs/>
      <w:color w:val="4F81BD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/>
      <w:outlineLvl w:val="4"/>
    </w:pPr>
    <w:rPr>
      <w:color w:val="243F60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color w:val="404040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lang w:val="uk-U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lang w:val="uk-UA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szCs w:val="24"/>
      <w:lang w:val="uk-U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20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color w:val="4F81BD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i/>
      <w:iCs/>
      <w:color w:val="4F81BD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color w:val="243F60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i/>
      <w:iCs/>
      <w:color w:val="243F60"/>
    </w:rPr>
  </w:style>
  <w:style w:type="character" w:customStyle="1" w:styleId="70">
    <w:name w:val="Заголовок 7 Знак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80">
    <w:name w:val="Заголовок 8 Знак"/>
    <w:rPr>
      <w:rFonts w:ascii="Times New Roman" w:eastAsia="Times New Roman" w:hAnsi="Times New Roman" w:cs="Times New Roman"/>
      <w:color w:val="404040"/>
      <w:sz w:val="20"/>
      <w:szCs w:val="20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character" w:customStyle="1" w:styleId="a3">
    <w:name w:val="Название Знак"/>
    <w:rPr>
      <w:rFonts w:ascii="Times New Roman" w:eastAsia="Times New Roman" w:hAnsi="Times New Roman" w:cs="Times New Roman"/>
      <w:color w:val="17365D"/>
      <w:spacing w:val="5"/>
      <w:kern w:val="1"/>
      <w:sz w:val="52"/>
      <w:szCs w:val="52"/>
    </w:rPr>
  </w:style>
  <w:style w:type="character" w:customStyle="1" w:styleId="a4">
    <w:name w:val="Подзаголовок Знак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a7">
    <w:name w:val="Без интервала Знак"/>
    <w:basedOn w:val="10"/>
  </w:style>
  <w:style w:type="character" w:customStyle="1" w:styleId="22">
    <w:name w:val="Цитата 2 Знак"/>
    <w:rPr>
      <w:i/>
      <w:iCs/>
      <w:color w:val="000000"/>
    </w:rPr>
  </w:style>
  <w:style w:type="character" w:customStyle="1" w:styleId="a8">
    <w:name w:val="Выделенная цитата Знак"/>
    <w:rPr>
      <w:b/>
      <w:bCs/>
      <w:i/>
      <w:iCs/>
      <w:color w:val="4F81BD"/>
    </w:rPr>
  </w:style>
  <w:style w:type="character" w:styleId="a9">
    <w:name w:val="Subtle Emphasis"/>
    <w:qFormat/>
    <w:rPr>
      <w:i/>
      <w:iCs/>
      <w:color w:val="808080"/>
    </w:rPr>
  </w:style>
  <w:style w:type="character" w:styleId="aa">
    <w:name w:val="Intense Emphasis"/>
    <w:qFormat/>
    <w:rPr>
      <w:b/>
      <w:bCs/>
      <w:i/>
      <w:iCs/>
      <w:color w:val="4F81BD"/>
    </w:rPr>
  </w:style>
  <w:style w:type="character" w:styleId="ab">
    <w:name w:val="Subtle Reference"/>
    <w:qFormat/>
    <w:rPr>
      <w:smallCaps/>
      <w:color w:val="C0504D"/>
      <w:u w:val="single"/>
    </w:rPr>
  </w:style>
  <w:style w:type="character" w:styleId="ac">
    <w:name w:val="Intense Reference"/>
    <w:qFormat/>
    <w:rPr>
      <w:b/>
      <w:bCs/>
      <w:smallCaps/>
      <w:color w:val="C0504D"/>
      <w:spacing w:val="5"/>
      <w:u w:val="single"/>
    </w:rPr>
  </w:style>
  <w:style w:type="character" w:styleId="ad">
    <w:name w:val="Book Title"/>
    <w:qFormat/>
    <w:rPr>
      <w:b/>
      <w:bCs/>
      <w:smallCaps/>
      <w:spacing w:val="5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Ниж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Основной текст Знак"/>
    <w:rPr>
      <w:rFonts w:ascii="Pragmatica" w:eastAsia="Times New Roman" w:hAnsi="Pragmatica" w:cs="Times New Roman"/>
      <w:sz w:val="24"/>
      <w:szCs w:val="20"/>
      <w:lang w:val="ru-RU"/>
    </w:rPr>
  </w:style>
  <w:style w:type="character" w:customStyle="1" w:styleId="af1">
    <w:name w:val="Основной текст с отступом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3">
    <w:name w:val="Основной текст 2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1">
    <w:name w:val="Основной текст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24">
    <w:name w:val="Основной текст с отступом 2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rPr>
      <w:rFonts w:ascii="Times New Roman" w:eastAsia="Times New Roman" w:hAnsi="Times New Roman" w:cs="Times New Roman"/>
    </w:rPr>
  </w:style>
  <w:style w:type="character" w:customStyle="1" w:styleId="af2">
    <w:name w:val="Текст Знак"/>
    <w:rPr>
      <w:rFonts w:ascii="Courier New" w:eastAsia="Times New Roman" w:hAnsi="Courier New" w:cs="Times New Roman"/>
      <w:sz w:val="20"/>
      <w:szCs w:val="20"/>
      <w:lang w:val="ru-RU"/>
    </w:rPr>
  </w:style>
  <w:style w:type="character" w:customStyle="1" w:styleId="af3">
    <w:name w:val="Текст выноски Знак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 w:hint="default"/>
    </w:rPr>
  </w:style>
  <w:style w:type="character" w:customStyle="1" w:styleId="FontStyle69">
    <w:name w:val="Font Style69"/>
    <w:rPr>
      <w:rFonts w:ascii="Times New Roman" w:hAnsi="Times New Roman" w:cs="Times New Roman"/>
      <w:b/>
      <w:bCs/>
      <w:sz w:val="18"/>
      <w:szCs w:val="18"/>
    </w:rPr>
  </w:style>
  <w:style w:type="character" w:styleId="af4">
    <w:name w:val="page number"/>
    <w:basedOn w:val="20"/>
  </w:style>
  <w:style w:type="paragraph" w:customStyle="1" w:styleId="12">
    <w:name w:val="Заголовок1"/>
    <w:basedOn w:val="a"/>
    <w:next w:val="a"/>
    <w:pPr>
      <w:pBdr>
        <w:bottom w:val="single" w:sz="8" w:space="4" w:color="808080"/>
      </w:pBdr>
      <w:spacing w:after="300"/>
    </w:pPr>
    <w:rPr>
      <w:color w:val="17365D"/>
      <w:spacing w:val="5"/>
      <w:kern w:val="1"/>
      <w:sz w:val="52"/>
      <w:szCs w:val="52"/>
    </w:rPr>
  </w:style>
  <w:style w:type="paragraph" w:styleId="af5">
    <w:name w:val="Body Text"/>
    <w:basedOn w:val="a"/>
    <w:pPr>
      <w:spacing w:after="120"/>
    </w:pPr>
    <w:rPr>
      <w:rFonts w:ascii="Pragmatica" w:hAnsi="Pragmatica" w:cs="Pragmatica"/>
      <w:szCs w:val="20"/>
    </w:rPr>
  </w:style>
  <w:style w:type="paragraph" w:styleId="af6">
    <w:name w:val="List"/>
    <w:basedOn w:val="af5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next w:val="a"/>
    <w:rPr>
      <w:b/>
      <w:bCs/>
      <w:color w:val="4F81BD"/>
      <w:sz w:val="18"/>
      <w:szCs w:val="18"/>
    </w:rPr>
  </w:style>
  <w:style w:type="paragraph" w:styleId="af7">
    <w:name w:val="Subtitle"/>
    <w:basedOn w:val="a"/>
    <w:next w:val="a"/>
    <w:qFormat/>
    <w:rPr>
      <w:i/>
      <w:iCs/>
      <w:color w:val="4F81BD"/>
      <w:spacing w:val="15"/>
    </w:rPr>
  </w:style>
  <w:style w:type="paragraph" w:styleId="af8">
    <w:name w:val="No Spacing"/>
    <w:qFormat/>
    <w:pPr>
      <w:suppressAutoHyphens/>
    </w:pPr>
    <w:rPr>
      <w:sz w:val="22"/>
      <w:szCs w:val="22"/>
      <w:lang w:val="uk-UA" w:eastAsia="ar-SA"/>
    </w:rPr>
  </w:style>
  <w:style w:type="paragraph" w:styleId="af9">
    <w:name w:val="List Paragraph"/>
    <w:basedOn w:val="a"/>
    <w:qFormat/>
    <w:pPr>
      <w:ind w:left="720"/>
    </w:pPr>
  </w:style>
  <w:style w:type="paragraph" w:styleId="27">
    <w:name w:val="Quote"/>
    <w:basedOn w:val="a"/>
    <w:next w:val="a"/>
    <w:qFormat/>
    <w:rPr>
      <w:i/>
      <w:iCs/>
      <w:color w:val="000000"/>
    </w:rPr>
  </w:style>
  <w:style w:type="paragraph" w:styleId="afa">
    <w:name w:val="Intense Quote"/>
    <w:basedOn w:val="a"/>
    <w:next w:val="a"/>
    <w:qFormat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16">
    <w:name w:val="Заголовок таблицы ссылок1"/>
    <w:basedOn w:val="1"/>
    <w:next w:val="a"/>
    <w:pPr>
      <w:numPr>
        <w:numId w:val="0"/>
      </w:numPr>
    </w:pPr>
  </w:style>
  <w:style w:type="paragraph" w:styleId="afb">
    <w:name w:val="Normal (Web)"/>
    <w:basedOn w:val="a"/>
    <w:pPr>
      <w:spacing w:before="280" w:after="280"/>
    </w:pPr>
    <w:rPr>
      <w:lang w:val="uk-UA"/>
    </w:rPr>
  </w:style>
  <w:style w:type="paragraph" w:styleId="afc">
    <w:name w:val="header"/>
    <w:basedOn w:val="a"/>
  </w:style>
  <w:style w:type="paragraph" w:styleId="afd">
    <w:name w:val="footer"/>
    <w:basedOn w:val="a"/>
  </w:style>
  <w:style w:type="paragraph" w:styleId="afe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  <w:lang w:val="uk-UA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Cs w:val="20"/>
      <w:lang w:val="uk-UA"/>
    </w:rPr>
  </w:style>
  <w:style w:type="paragraph" w:customStyle="1" w:styleId="320">
    <w:name w:val="Основной текст с отступом 32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styleId="af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1">
    <w:name w:val="Основной текст с отступом 31"/>
    <w:basedOn w:val="a"/>
    <w:pPr>
      <w:spacing w:before="120"/>
      <w:ind w:left="567" w:hanging="567"/>
      <w:jc w:val="both"/>
    </w:pPr>
    <w:rPr>
      <w:rFonts w:ascii="Arial" w:hAnsi="Arial" w:cs="Arial"/>
      <w:szCs w:val="20"/>
      <w:lang w:val="uk-UA"/>
    </w:rPr>
  </w:style>
  <w:style w:type="paragraph" w:customStyle="1" w:styleId="BodyText23">
    <w:name w:val="Body Text 23"/>
    <w:basedOn w:val="a"/>
    <w:pPr>
      <w:widowControl w:val="0"/>
      <w:ind w:left="851" w:hanging="284"/>
      <w:jc w:val="both"/>
    </w:pPr>
    <w:rPr>
      <w:rFonts w:ascii="Arial" w:hAnsi="Arial" w:cs="Arial"/>
      <w:b/>
      <w:i/>
      <w:szCs w:val="20"/>
      <w:lang w:val="uk-UA"/>
    </w:rPr>
  </w:style>
  <w:style w:type="paragraph" w:customStyle="1" w:styleId="18">
    <w:name w:val="Обычный1"/>
    <w:pPr>
      <w:suppressAutoHyphens/>
    </w:pPr>
    <w:rPr>
      <w:rFonts w:ascii="Times New Roman CYR" w:hAnsi="Times New Roman CYR" w:cs="Times New Roman CYR"/>
      <w:lang w:val="uk-UA" w:eastAsia="ar-SA"/>
    </w:rPr>
  </w:style>
  <w:style w:type="paragraph" w:customStyle="1" w:styleId="aff0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f1">
    <w:name w:val="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rtejustify">
    <w:name w:val="rtejustify"/>
    <w:basedOn w:val="a"/>
    <w:pPr>
      <w:spacing w:before="280" w:after="280"/>
    </w:pPr>
    <w:rPr>
      <w:lang w:val="uk-UA"/>
    </w:rPr>
  </w:style>
  <w:style w:type="paragraph" w:customStyle="1" w:styleId="rvps2">
    <w:name w:val="rvps2"/>
    <w:basedOn w:val="a"/>
    <w:pPr>
      <w:spacing w:before="280" w:after="280"/>
    </w:pPr>
    <w:rPr>
      <w:lang w:val="uk-UA"/>
    </w:rPr>
  </w:style>
  <w:style w:type="paragraph" w:customStyle="1" w:styleId="msolistparagraphcxspmiddle">
    <w:name w:val="msolistparagraphcxspmiddle"/>
    <w:basedOn w:val="a"/>
    <w:pPr>
      <w:spacing w:before="280" w:after="280"/>
    </w:pPr>
    <w:rPr>
      <w:lang w:val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Style7">
    <w:name w:val="Style7"/>
    <w:basedOn w:val="a"/>
    <w:pPr>
      <w:widowControl w:val="0"/>
      <w:autoSpaceDE w:val="0"/>
    </w:pPr>
    <w:rPr>
      <w:lang w:val="en-US"/>
    </w:rPr>
  </w:style>
  <w:style w:type="paragraph" w:customStyle="1" w:styleId="Style2">
    <w:name w:val="Style2"/>
    <w:basedOn w:val="a"/>
    <w:pPr>
      <w:widowControl w:val="0"/>
      <w:autoSpaceDE w:val="0"/>
      <w:spacing w:line="283" w:lineRule="exact"/>
      <w:jc w:val="both"/>
    </w:pPr>
    <w:rPr>
      <w:lang w:val="en-US"/>
    </w:rPr>
  </w:style>
  <w:style w:type="paragraph" w:customStyle="1" w:styleId="33">
    <w:name w:val="Основной текст с отступом 33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34">
    <w:name w:val="заголовок 3"/>
    <w:basedOn w:val="a"/>
    <w:next w:val="a"/>
    <w:pPr>
      <w:keepNext/>
      <w:spacing w:before="240" w:after="60"/>
      <w:jc w:val="both"/>
    </w:pPr>
    <w:rPr>
      <w:rFonts w:ascii="Arial" w:hAnsi="Arial" w:cs="Arial"/>
      <w:szCs w:val="20"/>
    </w:rPr>
  </w:style>
  <w:style w:type="paragraph" w:customStyle="1" w:styleId="aff2">
    <w:name w:val="Содержимое врезки"/>
    <w:basedOn w:val="af5"/>
  </w:style>
  <w:style w:type="paragraph" w:customStyle="1" w:styleId="aff3">
    <w:name w:val="Содержимое таблицы"/>
    <w:basedOn w:val="a"/>
    <w:pPr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table" w:styleId="aff5">
    <w:name w:val="Table Grid"/>
    <w:basedOn w:val="a1"/>
    <w:uiPriority w:val="59"/>
    <w:rsid w:val="001C2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basedOn w:val="a0"/>
    <w:uiPriority w:val="99"/>
    <w:semiHidden/>
    <w:rsid w:val="001058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8824-705C-4637-952B-CD3F9B9B6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РахЦП ФізОс</vt:lpstr>
    </vt:vector>
  </TitlesOfParts>
  <Manager>Васін О.Ю.</Manager>
  <Company>Ай Бі Кепітал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РахЦП ФізОс</dc:title>
  <dc:subject/>
  <dc:creator>Александр В.</dc:creator>
  <cp:keywords/>
  <cp:lastModifiedBy>Олександр В.</cp:lastModifiedBy>
  <cp:revision>19</cp:revision>
  <cp:lastPrinted>2018-01-12T09:22:00Z</cp:lastPrinted>
  <dcterms:created xsi:type="dcterms:W3CDTF">2017-07-04T14:55:00Z</dcterms:created>
  <dcterms:modified xsi:type="dcterms:W3CDTF">2024-02-05T17:40:00Z</dcterms:modified>
</cp:coreProperties>
</file>