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60FD1" w:rsidRDefault="00160FD1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6B2CCB" w:rsidRPr="001B0858" w:rsidRDefault="006B2CCB" w:rsidP="006B2CCB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B0858">
        <w:rPr>
          <w:rFonts w:ascii="Arial" w:hAnsi="Arial" w:cs="Arial"/>
          <w:b/>
          <w:sz w:val="20"/>
          <w:szCs w:val="20"/>
          <w:lang w:val="uk-UA"/>
        </w:rPr>
        <w:t>АНКЕТА</w:t>
      </w:r>
      <w:r w:rsidRPr="000338AD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sz w:val="20"/>
          <w:szCs w:val="20"/>
          <w:lang w:val="uk-UA"/>
        </w:rPr>
        <w:t>РАХУНКУ У ЦІННИХ ПАПЕРАХ</w:t>
      </w:r>
    </w:p>
    <w:p w:rsidR="006B2CCB" w:rsidRPr="001B0858" w:rsidRDefault="006B2CCB" w:rsidP="006B2CCB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  <w:r w:rsidRPr="001B0858">
        <w:rPr>
          <w:rFonts w:ascii="Arial" w:hAnsi="Arial" w:cs="Arial"/>
          <w:bCs/>
          <w:color w:val="008000"/>
          <w:sz w:val="20"/>
          <w:szCs w:val="20"/>
          <w:lang w:val="uk-UA"/>
        </w:rPr>
        <w:t>(депонента – юридичної особи)</w:t>
      </w:r>
    </w:p>
    <w:p w:rsidR="006B2CCB" w:rsidRPr="001B0858" w:rsidRDefault="006B2CCB" w:rsidP="006B2CCB">
      <w:pPr>
        <w:tabs>
          <w:tab w:val="left" w:pos="4820"/>
        </w:tabs>
        <w:rPr>
          <w:rFonts w:ascii="Arial" w:hAnsi="Arial" w:cs="Arial"/>
          <w:sz w:val="20"/>
          <w:szCs w:val="20"/>
          <w:lang w:val="uk-UA"/>
        </w:rPr>
      </w:pPr>
      <w:r w:rsidRPr="000338AD">
        <w:rPr>
          <w:rFonts w:ascii="Arial" w:hAnsi="Arial" w:cs="Arial"/>
          <w:sz w:val="20"/>
          <w:szCs w:val="20"/>
          <w:lang w:val="uk-UA"/>
        </w:rPr>
        <w:t>1.ОБОВ’ЯЗКОВІ РЕКВІЗИТИ:</w:t>
      </w:r>
    </w:p>
    <w:tbl>
      <w:tblPr>
        <w:tblW w:w="9449" w:type="dxa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17"/>
        <w:gridCol w:w="3857"/>
        <w:gridCol w:w="4975"/>
      </w:tblGrid>
      <w:tr w:rsidR="006B2CCB" w:rsidRPr="001B0858" w:rsidTr="004A7E31">
        <w:trPr>
          <w:trHeight w:val="77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1.1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Повне найменування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361A3D" w:rsidRDefault="006B2CCB" w:rsidP="004A7E3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Ідентифікаційний код згідно з ЄДРПОУ </w:t>
            </w:r>
            <w:r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резидентів)</w:t>
            </w:r>
            <w:r w:rsidR="00361A3D" w:rsidRPr="000C6334">
              <w:rPr>
                <w:rFonts w:ascii="Arial" w:hAnsi="Arial" w:cs="Arial"/>
                <w:bCs/>
                <w:color w:val="008000"/>
                <w:sz w:val="20"/>
                <w:szCs w:val="20"/>
              </w:rPr>
              <w:t xml:space="preserve"> </w:t>
            </w:r>
            <w:r w:rsidR="00361A3D" w:rsidRPr="00361A3D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або реєстраційний код, наданий ДПСУ </w:t>
            </w:r>
            <w:r w:rsidR="00361A3D"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 xml:space="preserve">(для </w:t>
            </w:r>
            <w:r w:rsidR="00361A3D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не</w:t>
            </w:r>
            <w:r w:rsidR="00361A3D"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резидентів)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1.3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eastAsia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>Реєстраційний код за ЄДРІСІ</w:t>
            </w:r>
          </w:p>
          <w:p w:rsidR="006B2CCB" w:rsidRPr="001B0858" w:rsidRDefault="006B2CCB" w:rsidP="004A7E3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eastAsia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ПІФ або КІФ)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1.4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Номер реєстрації в країні місцезнаходження </w:t>
            </w:r>
            <w:r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нерезидента)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1.5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Місцезнаходження</w:t>
            </w:r>
          </w:p>
          <w:p w:rsidR="006B2CCB" w:rsidRPr="001B0858" w:rsidRDefault="006B2CCB" w:rsidP="004A7E31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iCs/>
                <w:color w:val="008000"/>
                <w:sz w:val="20"/>
                <w:szCs w:val="20"/>
                <w:lang w:val="uk-UA"/>
              </w:rPr>
              <w:t>(</w:t>
            </w:r>
            <w:r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із зазначенням поштового індексу)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4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1.6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Почтова адреса</w:t>
            </w:r>
          </w:p>
          <w:p w:rsidR="006B2CCB" w:rsidRPr="001B0858" w:rsidRDefault="006B2CCB" w:rsidP="004A7E3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(із зазначенням поштового індексу)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48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1.7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Номери телефонів та факсу</w:t>
            </w:r>
          </w:p>
          <w:p w:rsidR="006B2CCB" w:rsidRPr="001B0858" w:rsidRDefault="006B2CCB" w:rsidP="004A7E31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(коду міжміського(міжнародного) зв’язку)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5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1.8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Електронна адреса</w:t>
            </w:r>
          </w:p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82771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(направлення повідомлень через депозитарну систему)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7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1.9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Керівник юридичної особи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</w:t>
            </w: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  <w:lang w:val="uk-UA"/>
              </w:rPr>
            </w:pPr>
            <w:r w:rsidRPr="001B0858">
              <w:rPr>
                <w:rFonts w:ascii="Arial" w:hAnsi="Arial" w:cs="Arial"/>
                <w:i/>
                <w:sz w:val="20"/>
                <w:szCs w:val="20"/>
                <w:vertAlign w:val="superscript"/>
                <w:lang w:val="uk-UA"/>
              </w:rPr>
              <w:t>(посада, П.І.Б.)</w:t>
            </w:r>
          </w:p>
        </w:tc>
      </w:tr>
    </w:tbl>
    <w:p w:rsidR="006B2CCB" w:rsidRDefault="006B2CCB" w:rsidP="006B2CCB">
      <w:pPr>
        <w:jc w:val="both"/>
        <w:rPr>
          <w:rFonts w:ascii="Arial" w:hAnsi="Arial" w:cs="Arial"/>
          <w:sz w:val="12"/>
          <w:szCs w:val="12"/>
          <w:lang w:val="uk-UA"/>
        </w:rPr>
      </w:pPr>
    </w:p>
    <w:p w:rsidR="00F606BF" w:rsidRPr="001B0858" w:rsidRDefault="00F606BF" w:rsidP="006B2CCB">
      <w:pPr>
        <w:jc w:val="both"/>
        <w:rPr>
          <w:rFonts w:ascii="Arial" w:hAnsi="Arial" w:cs="Arial"/>
          <w:sz w:val="12"/>
          <w:szCs w:val="12"/>
          <w:lang w:val="uk-UA"/>
        </w:rPr>
      </w:pPr>
    </w:p>
    <w:p w:rsidR="006B2CCB" w:rsidRPr="001B0858" w:rsidRDefault="006B2CCB" w:rsidP="006B2CCB">
      <w:pPr>
        <w:jc w:val="both"/>
        <w:rPr>
          <w:rFonts w:ascii="Arial" w:hAnsi="Arial" w:cs="Arial"/>
          <w:sz w:val="20"/>
          <w:szCs w:val="20"/>
          <w:lang w:val="uk-UA"/>
        </w:rPr>
      </w:pPr>
      <w:r w:rsidRPr="000338AD">
        <w:rPr>
          <w:rFonts w:ascii="Arial" w:hAnsi="Arial" w:cs="Arial"/>
          <w:sz w:val="20"/>
          <w:szCs w:val="20"/>
          <w:lang w:val="uk-UA"/>
        </w:rPr>
        <w:t>2. РОЗПОРЯДНИКИ РАХУНКОМ У ЦІННИХ ПАПЕРАХ ЮРИДИЧНОЇ ОСОБИ:</w:t>
      </w:r>
    </w:p>
    <w:tbl>
      <w:tblPr>
        <w:tblW w:w="0" w:type="auto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69"/>
        <w:gridCol w:w="2977"/>
        <w:gridCol w:w="3303"/>
      </w:tblGrid>
      <w:tr w:rsidR="006B2CCB" w:rsidRPr="001B0858" w:rsidTr="004A7E31">
        <w:trPr>
          <w:trHeight w:val="35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Прізвище, ім‘я, 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номер, ким та коли виданий документ, що посвідчує особу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Документ, на підставі </w:t>
            </w:r>
          </w:p>
          <w:p w:rsidR="006B2CCB" w:rsidRPr="000338AD" w:rsidRDefault="006B2CCB" w:rsidP="004A7E31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якого представляє юридичну особу</w:t>
            </w:r>
          </w:p>
        </w:tc>
      </w:tr>
      <w:tr w:rsidR="006B2CCB" w:rsidRPr="001B0858" w:rsidTr="004A7E31">
        <w:trPr>
          <w:trHeight w:val="42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6B2CCB" w:rsidRPr="001B0858" w:rsidTr="004A7E31">
        <w:trPr>
          <w:trHeight w:val="48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</w:tbl>
    <w:p w:rsidR="006B2CCB" w:rsidRPr="001B0858" w:rsidRDefault="006B2CCB" w:rsidP="006B2CCB">
      <w:pPr>
        <w:jc w:val="both"/>
        <w:rPr>
          <w:rFonts w:ascii="Arial" w:hAnsi="Arial" w:cs="Arial"/>
          <w:sz w:val="12"/>
          <w:szCs w:val="12"/>
          <w:lang w:val="uk-UA"/>
        </w:rPr>
      </w:pPr>
    </w:p>
    <w:p w:rsidR="006B2CCB" w:rsidRPr="001B0858" w:rsidRDefault="006B2CCB" w:rsidP="006B2CCB">
      <w:pPr>
        <w:tabs>
          <w:tab w:val="left" w:pos="7371"/>
          <w:tab w:val="right" w:pos="10438"/>
        </w:tabs>
        <w:jc w:val="both"/>
        <w:rPr>
          <w:rFonts w:ascii="Arial" w:hAnsi="Arial" w:cs="Arial"/>
          <w:sz w:val="20"/>
          <w:szCs w:val="20"/>
          <w:lang w:val="uk-UA"/>
        </w:rPr>
      </w:pPr>
      <w:r w:rsidRPr="000338AD">
        <w:rPr>
          <w:rFonts w:ascii="Arial" w:hAnsi="Arial" w:cs="Arial"/>
          <w:sz w:val="20"/>
          <w:szCs w:val="20"/>
          <w:lang w:val="uk-UA"/>
        </w:rPr>
        <w:t>3. БАНКІВСЬКИЙ РАХУНОК ДЛЯ ВИПЛАТИ ДОХОДІВ ЗА ЦІННИМИ ПАПЕРАМИ:</w:t>
      </w:r>
    </w:p>
    <w:tbl>
      <w:tblPr>
        <w:tblW w:w="9449" w:type="dxa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8"/>
        <w:gridCol w:w="2461"/>
        <w:gridCol w:w="6280"/>
      </w:tblGrid>
      <w:tr w:rsidR="006B2CCB" w:rsidRPr="001B0858" w:rsidTr="004A7E31">
        <w:trPr>
          <w:trHeight w:val="4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3.1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0338AD" w:rsidRDefault="006B2CCB" w:rsidP="004A7E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Номер р/рахунку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(IBAN)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6B2CCB" w:rsidRPr="001B0858" w:rsidTr="004A7E31">
        <w:trPr>
          <w:trHeight w:val="4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0338AD" w:rsidRDefault="006B2CCB" w:rsidP="004A7E3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3.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Назва банку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6B2CCB" w:rsidRDefault="006B2CCB" w:rsidP="006B2CCB">
      <w:pPr>
        <w:rPr>
          <w:rFonts w:ascii="Arial" w:hAnsi="Arial" w:cs="Arial"/>
          <w:sz w:val="12"/>
          <w:szCs w:val="12"/>
          <w:lang w:val="uk-UA"/>
        </w:rPr>
      </w:pPr>
      <w:r>
        <w:rPr>
          <w:rFonts w:ascii="Arial" w:hAnsi="Arial" w:cs="Arial"/>
          <w:color w:val="008000"/>
          <w:sz w:val="20"/>
          <w:szCs w:val="20"/>
          <w:lang w:val="uk-UA"/>
        </w:rPr>
        <w:t>- здійснюється протягом трьох робочих днів після надходження на рахунок депозитарної установи</w:t>
      </w:r>
    </w:p>
    <w:p w:rsidR="006B2CCB" w:rsidRPr="001B0858" w:rsidRDefault="006B2CCB" w:rsidP="006B2CCB">
      <w:pPr>
        <w:rPr>
          <w:rFonts w:ascii="Arial" w:hAnsi="Arial" w:cs="Arial"/>
          <w:sz w:val="12"/>
          <w:szCs w:val="12"/>
          <w:lang w:val="uk-UA"/>
        </w:rPr>
      </w:pPr>
    </w:p>
    <w:p w:rsidR="006B2CCB" w:rsidRPr="001B0858" w:rsidRDefault="006B2CCB" w:rsidP="006B2CCB">
      <w:pPr>
        <w:rPr>
          <w:rFonts w:ascii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sz w:val="20"/>
          <w:szCs w:val="20"/>
          <w:lang w:val="uk-UA"/>
        </w:rPr>
        <w:t>4. Керуючий рахунком</w:t>
      </w:r>
      <w:r w:rsidRPr="000338AD">
        <w:rPr>
          <w:rFonts w:ascii="Arial" w:hAnsi="Arial" w:cs="Arial"/>
          <w:sz w:val="20"/>
          <w:szCs w:val="20"/>
          <w:lang w:val="uk-UA"/>
        </w:rPr>
        <w:t xml:space="preserve"> у ц</w:t>
      </w:r>
      <w:r w:rsidRPr="001B0858">
        <w:rPr>
          <w:rFonts w:ascii="Arial" w:hAnsi="Arial" w:cs="Arial"/>
          <w:sz w:val="20"/>
          <w:szCs w:val="20"/>
          <w:lang w:val="uk-UA"/>
        </w:rPr>
        <w:t>і</w:t>
      </w:r>
      <w:r w:rsidRPr="000338AD">
        <w:rPr>
          <w:rFonts w:ascii="Arial" w:hAnsi="Arial" w:cs="Arial"/>
          <w:sz w:val="20"/>
          <w:szCs w:val="20"/>
          <w:lang w:val="uk-UA"/>
        </w:rPr>
        <w:t xml:space="preserve">нних 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паперах </w:t>
      </w:r>
      <w:r w:rsidRPr="001B0858">
        <w:rPr>
          <w:rFonts w:ascii="Arial" w:hAnsi="Arial" w:cs="Arial"/>
          <w:color w:val="008000"/>
          <w:sz w:val="20"/>
          <w:szCs w:val="20"/>
          <w:lang w:val="uk-UA"/>
        </w:rPr>
        <w:t>(Анкета керуючого рахунком додається)</w:t>
      </w:r>
      <w:r w:rsidRPr="001B0858">
        <w:rPr>
          <w:rFonts w:ascii="Arial" w:hAnsi="Arial" w:cs="Arial"/>
          <w:sz w:val="20"/>
          <w:szCs w:val="20"/>
          <w:lang w:val="uk-UA"/>
        </w:rPr>
        <w:t>:</w:t>
      </w:r>
    </w:p>
    <w:tbl>
      <w:tblPr>
        <w:tblStyle w:val="aff5"/>
        <w:tblW w:w="9498" w:type="dxa"/>
        <w:tblInd w:w="-5" w:type="dxa"/>
        <w:tblLook w:val="04A0" w:firstRow="1" w:lastRow="0" w:firstColumn="1" w:lastColumn="0" w:noHBand="0" w:noVBand="1"/>
      </w:tblPr>
      <w:tblGrid>
        <w:gridCol w:w="610"/>
        <w:gridCol w:w="7669"/>
        <w:gridCol w:w="1219"/>
      </w:tblGrid>
      <w:tr w:rsidR="006B2CCB" w:rsidRPr="001B0858" w:rsidTr="004A7E31">
        <w:trPr>
          <w:trHeight w:val="8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2CCB" w:rsidRPr="001B0858" w:rsidRDefault="00E3085D" w:rsidP="004A7E3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213153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>Є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CCB" w:rsidRPr="001B0858" w:rsidRDefault="006B2CCB" w:rsidP="004A7E31">
            <w:pPr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  <w:p w:rsidR="006B2CCB" w:rsidRPr="00F606BF" w:rsidRDefault="006B2CCB" w:rsidP="004A7E31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F606BF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___________________________________________________________________</w:t>
            </w:r>
          </w:p>
          <w:p w:rsidR="006B2CCB" w:rsidRPr="001B0858" w:rsidRDefault="006B2CCB" w:rsidP="004A7E31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(найменування керуючого у цінних паперах)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vAlign w:val="center"/>
          </w:tcPr>
          <w:p w:rsidR="006B2CCB" w:rsidRPr="001B0858" w:rsidRDefault="00E3085D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54373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НЕМАЄ</w:t>
            </w:r>
          </w:p>
        </w:tc>
      </w:tr>
    </w:tbl>
    <w:p w:rsidR="006B2CCB" w:rsidRPr="001B0858" w:rsidRDefault="006B2CCB" w:rsidP="006B2CCB">
      <w:pPr>
        <w:rPr>
          <w:rFonts w:ascii="Arial" w:hAnsi="Arial" w:cs="Arial"/>
          <w:b/>
          <w:sz w:val="12"/>
          <w:szCs w:val="12"/>
          <w:lang w:val="uk-UA"/>
        </w:rPr>
      </w:pPr>
    </w:p>
    <w:p w:rsidR="006B2CCB" w:rsidRPr="001B0858" w:rsidRDefault="006B2CCB" w:rsidP="006B2CCB">
      <w:pPr>
        <w:rPr>
          <w:rFonts w:ascii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5. </w:t>
      </w:r>
      <w:r w:rsidRPr="00CA42D3">
        <w:rPr>
          <w:rFonts w:ascii="Arial" w:hAnsi="Arial" w:cs="Arial"/>
          <w:bCs/>
          <w:sz w:val="20"/>
          <w:szCs w:val="20"/>
          <w:lang w:val="uk-UA"/>
        </w:rPr>
        <w:t>Інвестиційна фірма</w:t>
      </w:r>
      <w:r w:rsidRPr="001B0858">
        <w:rPr>
          <w:rFonts w:ascii="Arial" w:hAnsi="Arial" w:cs="Arial"/>
          <w:bCs/>
          <w:sz w:val="20"/>
          <w:szCs w:val="20"/>
          <w:lang w:val="uk-UA"/>
        </w:rPr>
        <w:t>, які</w:t>
      </w:r>
      <w:r>
        <w:rPr>
          <w:rFonts w:ascii="Arial" w:hAnsi="Arial" w:cs="Arial"/>
          <w:bCs/>
          <w:sz w:val="20"/>
          <w:szCs w:val="20"/>
          <w:lang w:val="uk-UA"/>
        </w:rPr>
        <w:t>й</w:t>
      </w: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 надані повноваження на вчинення правочинів в інтересах Депонента на фондовій біржі </w:t>
      </w:r>
      <w:r w:rsidRPr="001B0858">
        <w:rPr>
          <w:rFonts w:ascii="Arial" w:hAnsi="Arial" w:cs="Arial"/>
          <w:color w:val="008000"/>
          <w:sz w:val="20"/>
          <w:szCs w:val="20"/>
          <w:lang w:val="uk-UA"/>
        </w:rPr>
        <w:t>(Копія договору на брокерське обслуговування додається)</w:t>
      </w:r>
    </w:p>
    <w:tbl>
      <w:tblPr>
        <w:tblStyle w:val="aff5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9"/>
        <w:gridCol w:w="7473"/>
        <w:gridCol w:w="1276"/>
      </w:tblGrid>
      <w:tr w:rsidR="006B2CCB" w:rsidRPr="001B0858" w:rsidTr="004A7E31">
        <w:trPr>
          <w:trHeight w:val="73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2CCB" w:rsidRPr="001B0858" w:rsidRDefault="00E3085D" w:rsidP="004A7E3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53476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>Є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CCB" w:rsidRPr="001B0858" w:rsidRDefault="006B2CCB" w:rsidP="004A7E31">
            <w:pPr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  <w:p w:rsidR="006B2CCB" w:rsidRPr="00F606BF" w:rsidRDefault="006B2CCB" w:rsidP="004A7E31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F606BF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_________________________________________________________________</w:t>
            </w:r>
          </w:p>
          <w:p w:rsidR="006B2CCB" w:rsidRPr="000338AD" w:rsidRDefault="006B2CCB" w:rsidP="004A7E31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(найменування </w:t>
            </w:r>
            <w:r w:rsidRPr="00F606BF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інвестиційної фірми</w:t>
            </w:r>
            <w:r w:rsidRPr="000338AD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6B2CCB" w:rsidRPr="001B0858" w:rsidRDefault="00E3085D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32751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НЕМАЄ</w:t>
            </w:r>
          </w:p>
        </w:tc>
      </w:tr>
      <w:tr w:rsidR="006B2CCB" w:rsidRPr="001B0858" w:rsidTr="004A7E31">
        <w:trPr>
          <w:trHeight w:val="836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CCB" w:rsidRPr="001B0858" w:rsidRDefault="006B2CCB" w:rsidP="004A7E3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в тому числі </w:t>
            </w: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із забезпеченням розрахунків з дотриманням принципу </w:t>
            </w:r>
          </w:p>
          <w:p w:rsidR="006B2CCB" w:rsidRPr="001B0858" w:rsidRDefault="006B2CCB" w:rsidP="004A7E31">
            <w:pPr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«поставка цінних паперів проти оплати» </w:t>
            </w: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ab/>
              <w:t xml:space="preserve">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83510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ТАК</w:t>
            </w: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ab/>
            </w: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ab/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13486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НІ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6B2CCB" w:rsidRPr="001B0858" w:rsidRDefault="006B2CCB" w:rsidP="004A7E31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</w:p>
        </w:tc>
      </w:tr>
    </w:tbl>
    <w:p w:rsidR="009B0BBF" w:rsidRDefault="009B0BBF" w:rsidP="00F71CB0">
      <w:pPr>
        <w:rPr>
          <w:rFonts w:ascii="Arial" w:hAnsi="Arial" w:cs="Arial"/>
          <w:bCs/>
          <w:sz w:val="20"/>
          <w:szCs w:val="20"/>
          <w:lang w:val="uk-UA"/>
        </w:rPr>
      </w:pPr>
    </w:p>
    <w:p w:rsidR="006B2CCB" w:rsidRPr="001B0858" w:rsidRDefault="006B2CCB" w:rsidP="006B2CCB">
      <w:pPr>
        <w:rPr>
          <w:rFonts w:ascii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bCs/>
          <w:sz w:val="20"/>
          <w:szCs w:val="20"/>
          <w:lang w:val="uk-UA"/>
        </w:rPr>
        <w:lastRenderedPageBreak/>
        <w:t>6.Юридична особа є податковим резидентом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 </w:t>
      </w:r>
    </w:p>
    <w:tbl>
      <w:tblPr>
        <w:tblStyle w:val="aff5"/>
        <w:tblW w:w="9640" w:type="dxa"/>
        <w:tblInd w:w="-147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0C6334" w:rsidRPr="001B0858" w:rsidTr="00FF54A1">
        <w:trPr>
          <w:trHeight w:val="45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334" w:rsidRPr="001B0858" w:rsidRDefault="000C6334" w:rsidP="00FF54A1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48765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України</w:t>
            </w:r>
          </w:p>
        </w:tc>
      </w:tr>
      <w:tr w:rsidR="000C6334" w:rsidRPr="001B0858" w:rsidTr="00FF54A1">
        <w:trPr>
          <w:trHeight w:val="308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6334" w:rsidRPr="00F606BF" w:rsidRDefault="000C6334" w:rsidP="00FF54A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4455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Сполучених Штатів Америки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334" w:rsidRPr="000338AD" w:rsidRDefault="000C6334" w:rsidP="00FF54A1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  <w:r w:rsidRPr="000338A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GIIN ___________________________________</w:t>
            </w:r>
          </w:p>
        </w:tc>
      </w:tr>
      <w:tr w:rsidR="000C6334" w:rsidRPr="001B0858" w:rsidTr="00FF54A1">
        <w:trPr>
          <w:trHeight w:val="307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34" w:rsidRDefault="000C6334" w:rsidP="00FF54A1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334" w:rsidRPr="00905F30" w:rsidRDefault="000C6334" w:rsidP="000C6334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905F30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TIN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__________________________________</w:t>
            </w:r>
            <w:bookmarkStart w:id="0" w:name="_GoBack"/>
            <w:bookmarkEnd w:id="0"/>
          </w:p>
        </w:tc>
      </w:tr>
      <w:tr w:rsidR="000C6334" w:rsidRPr="001B0858" w:rsidTr="00FF54A1">
        <w:trPr>
          <w:trHeight w:val="7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C6334" w:rsidRPr="001B0858" w:rsidRDefault="000C6334" w:rsidP="00FF54A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186525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______________________________________</w:t>
            </w:r>
          </w:p>
          <w:p w:rsidR="000C6334" w:rsidRPr="00F606BF" w:rsidRDefault="000C6334" w:rsidP="00FF54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vertAlign w:val="superscript"/>
                <w:lang w:val="uk-UA"/>
              </w:rPr>
            </w:pPr>
            <w:r w:rsidRPr="00F606BF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(Країна реєстрації юридичної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C6334" w:rsidRDefault="000C6334" w:rsidP="00FF54A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0338A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TIN    ___________________________________</w:t>
            </w:r>
          </w:p>
          <w:p w:rsidR="000C6334" w:rsidRPr="00F606BF" w:rsidRDefault="000C6334" w:rsidP="00FF54A1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uk-UA"/>
              </w:rPr>
            </w:pPr>
          </w:p>
        </w:tc>
      </w:tr>
    </w:tbl>
    <w:p w:rsidR="00F606BF" w:rsidRPr="00F606BF" w:rsidRDefault="00F606BF" w:rsidP="00F606BF">
      <w:pPr>
        <w:spacing w:line="360" w:lineRule="auto"/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</w:pPr>
      <w:r w:rsidRPr="00F606BF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*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А</w:t>
      </w: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нкета </w:t>
      </w:r>
      <w:r w:rsidR="001D0442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самостійної оцінки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 </w:t>
      </w: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CRS</w:t>
      </w:r>
      <w:r w:rsidRPr="000C6334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або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en-US"/>
        </w:rPr>
        <w:t>FATCA</w:t>
      </w: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додається</w:t>
      </w:r>
    </w:p>
    <w:p w:rsidR="006B2CCB" w:rsidRPr="001B0858" w:rsidRDefault="006B2CCB" w:rsidP="006B2CCB">
      <w:pPr>
        <w:rPr>
          <w:rFonts w:ascii="Arial" w:hAnsi="Arial" w:cs="Arial"/>
          <w:sz w:val="20"/>
          <w:szCs w:val="20"/>
          <w:lang w:val="uk-UA"/>
        </w:rPr>
      </w:pPr>
      <w:r w:rsidRPr="001B0858">
        <w:rPr>
          <w:rFonts w:ascii="Arial" w:hAnsi="Arial" w:cs="Arial"/>
          <w:bCs/>
          <w:sz w:val="20"/>
          <w:szCs w:val="20"/>
          <w:lang w:val="uk-UA"/>
        </w:rPr>
        <w:t>7.Кінцев(</w:t>
      </w:r>
      <w:proofErr w:type="spellStart"/>
      <w:r w:rsidRPr="001B0858">
        <w:rPr>
          <w:rFonts w:ascii="Arial" w:hAnsi="Arial" w:cs="Arial"/>
          <w:bCs/>
          <w:sz w:val="20"/>
          <w:szCs w:val="20"/>
          <w:lang w:val="uk-UA"/>
        </w:rPr>
        <w:t>ий</w:t>
      </w:r>
      <w:proofErr w:type="spellEnd"/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/і) </w:t>
      </w:r>
      <w:proofErr w:type="spellStart"/>
      <w:r w:rsidRPr="001B0858">
        <w:rPr>
          <w:rFonts w:ascii="Arial" w:hAnsi="Arial" w:cs="Arial"/>
          <w:bCs/>
          <w:sz w:val="20"/>
          <w:szCs w:val="20"/>
          <w:lang w:val="uk-UA"/>
        </w:rPr>
        <w:t>бенефіціарн</w:t>
      </w:r>
      <w:proofErr w:type="spellEnd"/>
      <w:r w:rsidRPr="001B0858">
        <w:rPr>
          <w:rFonts w:ascii="Arial" w:hAnsi="Arial" w:cs="Arial"/>
          <w:bCs/>
          <w:sz w:val="20"/>
          <w:szCs w:val="20"/>
          <w:lang w:val="uk-UA"/>
        </w:rPr>
        <w:t>(</w:t>
      </w:r>
      <w:proofErr w:type="spellStart"/>
      <w:r w:rsidRPr="001B0858">
        <w:rPr>
          <w:rFonts w:ascii="Arial" w:hAnsi="Arial" w:cs="Arial"/>
          <w:bCs/>
          <w:sz w:val="20"/>
          <w:szCs w:val="20"/>
          <w:lang w:val="uk-UA"/>
        </w:rPr>
        <w:t>ий</w:t>
      </w:r>
      <w:proofErr w:type="spellEnd"/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/і) власник(и) юридичної особи є </w:t>
      </w:r>
      <w:r w:rsidRPr="001B0858">
        <w:rPr>
          <w:rFonts w:ascii="Arial" w:hAnsi="Arial" w:cs="Arial"/>
          <w:sz w:val="20"/>
          <w:szCs w:val="20"/>
          <w:lang w:val="uk-UA"/>
        </w:rPr>
        <w:t>податковим(и) резидент(</w:t>
      </w:r>
      <w:proofErr w:type="spellStart"/>
      <w:r w:rsidRPr="001B0858">
        <w:rPr>
          <w:rFonts w:ascii="Arial" w:hAnsi="Arial" w:cs="Arial"/>
          <w:sz w:val="20"/>
          <w:szCs w:val="20"/>
          <w:lang w:val="uk-UA"/>
        </w:rPr>
        <w:t>ом</w:t>
      </w:r>
      <w:proofErr w:type="spellEnd"/>
      <w:r w:rsidRPr="001B0858">
        <w:rPr>
          <w:rFonts w:ascii="Arial" w:hAnsi="Arial" w:cs="Arial"/>
          <w:sz w:val="20"/>
          <w:szCs w:val="20"/>
          <w:lang w:val="uk-UA"/>
        </w:rPr>
        <w:t>/</w:t>
      </w:r>
      <w:proofErr w:type="spellStart"/>
      <w:r w:rsidRPr="001B0858">
        <w:rPr>
          <w:rFonts w:ascii="Arial" w:hAnsi="Arial" w:cs="Arial"/>
          <w:sz w:val="20"/>
          <w:szCs w:val="20"/>
          <w:lang w:val="uk-UA"/>
        </w:rPr>
        <w:t>ами</w:t>
      </w:r>
      <w:proofErr w:type="spellEnd"/>
      <w:r w:rsidRPr="001B0858">
        <w:rPr>
          <w:rFonts w:ascii="Arial" w:hAnsi="Arial" w:cs="Arial"/>
          <w:sz w:val="20"/>
          <w:szCs w:val="20"/>
          <w:lang w:val="uk-UA"/>
        </w:rPr>
        <w:t>):</w:t>
      </w:r>
    </w:p>
    <w:tbl>
      <w:tblPr>
        <w:tblStyle w:val="aff5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B2CCB" w:rsidRPr="001B0858" w:rsidTr="004A7E31">
        <w:trPr>
          <w:trHeight w:val="45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2CCB" w:rsidRPr="001B0858" w:rsidRDefault="00E3085D" w:rsidP="004A7E31">
            <w:pPr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208195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="006B2CCB"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України</w:t>
            </w:r>
          </w:p>
        </w:tc>
      </w:tr>
      <w:tr w:rsidR="006B2CCB" w:rsidRPr="001B0858" w:rsidTr="004A7E31">
        <w:trPr>
          <w:trHeight w:val="41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2CCB" w:rsidRPr="00361A3D" w:rsidRDefault="00E3085D" w:rsidP="004A7E3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17349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="006B2CCB"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Сполучених Штатів Америки</w:t>
            </w:r>
          </w:p>
        </w:tc>
      </w:tr>
      <w:tr w:rsidR="006B2CCB" w:rsidRPr="001B0858" w:rsidTr="00361A3D">
        <w:trPr>
          <w:trHeight w:val="7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B2CCB" w:rsidRPr="001B0858" w:rsidRDefault="00E3085D" w:rsidP="004A7E3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38761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="006B2CCB"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______________________________________</w:t>
            </w:r>
          </w:p>
          <w:p w:rsidR="006B2CCB" w:rsidRPr="001B0858" w:rsidRDefault="00F606BF" w:rsidP="001D0442">
            <w:pPr>
              <w:ind w:firstLine="1171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uk-UA"/>
              </w:rPr>
            </w:pPr>
            <w:r w:rsidRPr="00F606BF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(Країна реєстрації юридичної особи)</w:t>
            </w:r>
          </w:p>
        </w:tc>
      </w:tr>
    </w:tbl>
    <w:p w:rsidR="00F606BF" w:rsidRPr="00F606BF" w:rsidRDefault="00F606BF" w:rsidP="006B2CCB">
      <w:pPr>
        <w:spacing w:line="360" w:lineRule="auto"/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</w:pPr>
      <w:r w:rsidRPr="00F606BF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*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*А</w:t>
      </w: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нкета(и)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контролюючої особи </w:t>
      </w: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CRS</w:t>
      </w:r>
      <w:r w:rsidRPr="000C6334">
        <w:rPr>
          <w:rFonts w:ascii="Arial" w:hAnsi="Arial" w:cs="Arial"/>
          <w:color w:val="00800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або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en-US"/>
        </w:rPr>
        <w:t>FATCA</w:t>
      </w: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додається</w:t>
      </w:r>
    </w:p>
    <w:p w:rsidR="006B2CCB" w:rsidRDefault="006B2CCB" w:rsidP="006B2CCB">
      <w:pPr>
        <w:jc w:val="both"/>
        <w:rPr>
          <w:rFonts w:ascii="Arial" w:hAnsi="Arial" w:cs="Arial"/>
          <w:bCs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8</w:t>
      </w:r>
      <w:r w:rsidRPr="001847E7">
        <w:rPr>
          <w:rFonts w:ascii="Arial" w:hAnsi="Arial" w:cs="Arial"/>
          <w:bCs/>
          <w:sz w:val="20"/>
          <w:szCs w:val="20"/>
          <w:lang w:val="uk-UA"/>
        </w:rPr>
        <w:t>. Юридична особа використовує печатку:</w:t>
      </w: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Cs/>
          <w:sz w:val="20"/>
          <w:szCs w:val="20"/>
          <w:lang w:val="uk-UA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  <w:lang w:val="uk-UA"/>
          </w:rPr>
          <w:id w:val="2036931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47E7">
            <w:rPr>
              <w:rFonts w:ascii="Segoe UI Symbol" w:hAnsi="Segoe UI Symbol" w:cs="Segoe UI Symbol"/>
              <w:bCs/>
              <w:sz w:val="20"/>
              <w:szCs w:val="20"/>
              <w:lang w:val="uk-UA"/>
            </w:rPr>
            <w:t>☐</w:t>
          </w:r>
        </w:sdtContent>
      </w:sdt>
      <w:r w:rsidRPr="001847E7">
        <w:rPr>
          <w:rFonts w:ascii="Arial" w:hAnsi="Arial" w:cs="Arial"/>
          <w:bCs/>
          <w:sz w:val="20"/>
          <w:szCs w:val="20"/>
          <w:lang w:val="uk-UA"/>
        </w:rPr>
        <w:t xml:space="preserve"> ТАК</w:t>
      </w:r>
      <w:r w:rsidRPr="001B0858">
        <w:rPr>
          <w:rFonts w:ascii="Arial" w:hAnsi="Arial" w:cs="Arial"/>
          <w:bCs/>
          <w:sz w:val="20"/>
          <w:szCs w:val="20"/>
          <w:lang w:val="uk-UA"/>
        </w:rPr>
        <w:tab/>
      </w:r>
      <w:r w:rsidRPr="001B0858">
        <w:rPr>
          <w:rFonts w:ascii="Arial" w:hAnsi="Arial" w:cs="Arial"/>
          <w:bCs/>
          <w:sz w:val="20"/>
          <w:szCs w:val="20"/>
          <w:lang w:val="uk-UA"/>
        </w:rPr>
        <w:tab/>
      </w:r>
      <w:sdt>
        <w:sdtPr>
          <w:rPr>
            <w:rFonts w:ascii="Arial" w:hAnsi="Arial" w:cs="Arial"/>
            <w:bCs/>
            <w:sz w:val="20"/>
            <w:szCs w:val="20"/>
            <w:lang w:val="uk-UA"/>
          </w:rPr>
          <w:id w:val="-454480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  <w:lang w:val="uk-UA"/>
            </w:rPr>
            <w:t>☐</w:t>
          </w:r>
        </w:sdtContent>
      </w:sdt>
      <w:r w:rsidRPr="001847E7">
        <w:rPr>
          <w:rFonts w:ascii="Arial" w:hAnsi="Arial" w:cs="Arial"/>
          <w:bCs/>
          <w:sz w:val="20"/>
          <w:szCs w:val="20"/>
          <w:lang w:val="uk-UA"/>
        </w:rPr>
        <w:t xml:space="preserve"> НІ</w:t>
      </w:r>
    </w:p>
    <w:p w:rsidR="006B2CCB" w:rsidRPr="001847E7" w:rsidRDefault="006B2CCB" w:rsidP="006B2CCB">
      <w:pPr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6B2CCB" w:rsidRPr="000338AD" w:rsidRDefault="006B2CCB" w:rsidP="006B2CCB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9</w:t>
      </w: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. Прошу надавати інформацію про корпоративні операції емітентів, отриману від Центрального депозитарію: </w:t>
      </w:r>
      <w:sdt>
        <w:sdtPr>
          <w:rPr>
            <w:rFonts w:ascii="Arial" w:eastAsia="Arial" w:hAnsi="Arial" w:cs="Arial"/>
            <w:b/>
            <w:sz w:val="20"/>
            <w:szCs w:val="20"/>
            <w:lang w:val="uk-UA"/>
          </w:rPr>
          <w:id w:val="-111667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0858">
            <w:rPr>
              <w:rFonts w:ascii="MS Gothic" w:eastAsia="MS Gothic" w:hAnsi="MS Gothic" w:cs="Arial"/>
              <w:b/>
              <w:sz w:val="20"/>
              <w:szCs w:val="20"/>
              <w:lang w:val="uk-UA"/>
            </w:rPr>
            <w:t>☐</w:t>
          </w:r>
        </w:sdtContent>
      </w:sdt>
      <w:r w:rsidRPr="001B0858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>ТАК</w:t>
      </w:r>
      <w:r w:rsidRPr="000338AD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Cs/>
          <w:color w:val="008000"/>
          <w:sz w:val="20"/>
          <w:szCs w:val="20"/>
          <w:lang w:val="uk-UA"/>
        </w:rPr>
        <w:t>(Спосіб: на адресу електронної пошти)</w:t>
      </w:r>
      <w:r w:rsidRPr="001B0858">
        <w:rPr>
          <w:rFonts w:ascii="Arial" w:hAnsi="Arial" w:cs="Arial"/>
          <w:bCs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sdt>
        <w:sdtPr>
          <w:rPr>
            <w:rFonts w:ascii="Arial" w:eastAsia="Arial" w:hAnsi="Arial" w:cs="Arial"/>
            <w:b/>
            <w:sz w:val="20"/>
            <w:szCs w:val="20"/>
            <w:lang w:val="uk-UA"/>
          </w:rPr>
          <w:id w:val="210028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  <w:lang w:val="uk-UA"/>
            </w:rPr>
            <w:t>☐</w:t>
          </w:r>
        </w:sdtContent>
      </w:sdt>
      <w:r w:rsidRPr="001B0858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1B0858">
        <w:rPr>
          <w:rFonts w:ascii="Arial" w:hAnsi="Arial" w:cs="Arial"/>
          <w:b/>
          <w:bCs/>
          <w:sz w:val="20"/>
          <w:szCs w:val="20"/>
          <w:lang w:val="uk-UA"/>
        </w:rPr>
        <w:t>НІ</w:t>
      </w:r>
    </w:p>
    <w:p w:rsidR="006B2CCB" w:rsidRPr="001B0858" w:rsidRDefault="006B2CCB" w:rsidP="006B2CCB">
      <w:pPr>
        <w:rPr>
          <w:rFonts w:ascii="Arial" w:hAnsi="Arial" w:cs="Arial"/>
          <w:sz w:val="12"/>
          <w:szCs w:val="12"/>
          <w:lang w:val="uk-UA"/>
        </w:rPr>
      </w:pPr>
    </w:p>
    <w:p w:rsidR="006B2CCB" w:rsidRPr="001B0858" w:rsidRDefault="006B2CCB" w:rsidP="006B2CCB">
      <w:pPr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10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. </w:t>
      </w:r>
      <w:r>
        <w:rPr>
          <w:rFonts w:ascii="Arial" w:hAnsi="Arial" w:cs="Arial"/>
          <w:bCs/>
          <w:sz w:val="20"/>
          <w:szCs w:val="20"/>
          <w:lang w:val="uk-UA"/>
        </w:rPr>
        <w:t>П</w:t>
      </w:r>
      <w:r w:rsidRPr="00004C6B">
        <w:rPr>
          <w:rFonts w:ascii="Arial" w:hAnsi="Arial" w:cs="Arial"/>
          <w:bCs/>
          <w:sz w:val="20"/>
          <w:szCs w:val="20"/>
          <w:lang w:val="uk-UA"/>
        </w:rPr>
        <w:t xml:space="preserve">редставник </w:t>
      </w:r>
      <w:r>
        <w:rPr>
          <w:rFonts w:ascii="Arial" w:hAnsi="Arial" w:cs="Arial"/>
          <w:bCs/>
          <w:sz w:val="20"/>
          <w:szCs w:val="20"/>
          <w:lang w:val="uk-UA"/>
        </w:rPr>
        <w:t xml:space="preserve">для участі у </w:t>
      </w:r>
      <w:r w:rsidRPr="00004C6B">
        <w:rPr>
          <w:rFonts w:ascii="Arial" w:hAnsi="Arial" w:cs="Arial"/>
          <w:bCs/>
          <w:sz w:val="20"/>
          <w:szCs w:val="20"/>
          <w:lang w:val="uk-UA"/>
        </w:rPr>
        <w:t>зборах</w:t>
      </w:r>
      <w:r>
        <w:rPr>
          <w:rFonts w:ascii="Arial" w:hAnsi="Arial" w:cs="Arial"/>
          <w:bCs/>
          <w:sz w:val="20"/>
          <w:szCs w:val="20"/>
          <w:lang w:val="uk-UA"/>
        </w:rPr>
        <w:t xml:space="preserve"> власників акцій/акцій КІФ/облігацій::</w:t>
      </w:r>
    </w:p>
    <w:tbl>
      <w:tblPr>
        <w:tblStyle w:val="aff5"/>
        <w:tblW w:w="9498" w:type="dxa"/>
        <w:tblInd w:w="-5" w:type="dxa"/>
        <w:tblLook w:val="04A0" w:firstRow="1" w:lastRow="0" w:firstColumn="1" w:lastColumn="0" w:noHBand="0" w:noVBand="1"/>
      </w:tblPr>
      <w:tblGrid>
        <w:gridCol w:w="610"/>
        <w:gridCol w:w="7669"/>
        <w:gridCol w:w="1219"/>
      </w:tblGrid>
      <w:tr w:rsidR="006B2CCB" w:rsidRPr="001B0858" w:rsidTr="001D0442">
        <w:trPr>
          <w:trHeight w:val="8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2CCB" w:rsidRPr="001B0858" w:rsidRDefault="00E3085D" w:rsidP="004A7E3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89079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eastAsia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>Є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CCB" w:rsidRDefault="006B2CCB" w:rsidP="004A7E3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</w:p>
          <w:p w:rsidR="006B2CCB" w:rsidRDefault="006B2CCB" w:rsidP="004A7E31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_____________________</w:t>
            </w:r>
            <w:r w:rsidRPr="000C6334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</w:t>
            </w:r>
            <w:r w:rsidRPr="001B08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_________________</w:t>
            </w:r>
          </w:p>
          <w:p w:rsidR="006B2CCB" w:rsidRDefault="006B2CCB" w:rsidP="004A7E31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>ПІБ/Назва</w:t>
            </w:r>
            <w:r w:rsidRPr="00AC7657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uk-UA"/>
              </w:rPr>
              <w:t xml:space="preserve"> представника</w:t>
            </w:r>
          </w:p>
          <w:p w:rsidR="006B2CCB" w:rsidRPr="000C6334" w:rsidRDefault="006B2CCB" w:rsidP="004A7E31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0C6334">
              <w:rPr>
                <w:rFonts w:ascii="Arial" w:hAnsi="Arial" w:cs="Arial"/>
                <w:color w:val="008000"/>
                <w:sz w:val="20"/>
                <w:szCs w:val="20"/>
              </w:rPr>
              <w:t>________________________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______________________ ___________________</w:t>
            </w:r>
          </w:p>
          <w:p w:rsidR="006B2CCB" w:rsidRPr="000C6334" w:rsidRDefault="006B2CCB" w:rsidP="004A7E31">
            <w:pPr>
              <w:rPr>
                <w:rFonts w:ascii="Arial" w:hAnsi="Arial" w:cs="Arial"/>
                <w:color w:val="008000"/>
                <w:sz w:val="20"/>
                <w:szCs w:val="20"/>
                <w:vertAlign w:val="superscript"/>
              </w:rPr>
            </w:pPr>
            <w:r w:rsidRPr="00AC7657">
              <w:rPr>
                <w:rFonts w:ascii="Arial" w:hAnsi="Arial" w:cs="Arial"/>
                <w:color w:val="008000"/>
                <w:sz w:val="20"/>
                <w:szCs w:val="20"/>
                <w:vertAlign w:val="superscript"/>
                <w:lang w:val="en-US"/>
              </w:rPr>
              <w:t>ISIN</w:t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1C0849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1C0849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 xml:space="preserve">номер </w:t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>моб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>ільного</w:t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 xml:space="preserve"> телефон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>у</w:t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>адрес</w:t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>а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 xml:space="preserve"> </w:t>
            </w:r>
            <w:r w:rsidRPr="00AC7657">
              <w:rPr>
                <w:rFonts w:ascii="Arial" w:hAnsi="Arial" w:cs="Arial"/>
                <w:bCs/>
                <w:sz w:val="20"/>
                <w:szCs w:val="20"/>
                <w:vertAlign w:val="superscript"/>
                <w:lang w:val="uk-UA"/>
              </w:rPr>
              <w:t>електронної пошти</w:t>
            </w:r>
          </w:p>
        </w:tc>
        <w:tc>
          <w:tcPr>
            <w:tcW w:w="1219" w:type="dxa"/>
            <w:tcBorders>
              <w:left w:val="single" w:sz="4" w:space="0" w:color="auto"/>
            </w:tcBorders>
            <w:vAlign w:val="center"/>
          </w:tcPr>
          <w:p w:rsidR="006B2CCB" w:rsidRPr="001B0858" w:rsidRDefault="00E3085D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  <w:lang w:val="uk-UA"/>
                </w:rPr>
                <w:id w:val="-197474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CCB" w:rsidRPr="001B0858">
                  <w:rPr>
                    <w:rFonts w:ascii="MS Gothic" w:eastAsia="MS Gothic" w:hAnsi="MS Gothic" w:cs="Arial"/>
                    <w:b/>
                    <w:sz w:val="20"/>
                    <w:szCs w:val="20"/>
                    <w:lang w:val="uk-UA"/>
                  </w:rPr>
                  <w:t>☐</w:t>
                </w:r>
              </w:sdtContent>
            </w:sdt>
            <w:r w:rsidR="006B2CCB" w:rsidRPr="001B0858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НЕМАЄ</w:t>
            </w:r>
          </w:p>
        </w:tc>
      </w:tr>
    </w:tbl>
    <w:p w:rsidR="006B2CCB" w:rsidRPr="001B0858" w:rsidRDefault="006B2CCB" w:rsidP="006B2CCB">
      <w:pPr>
        <w:rPr>
          <w:rFonts w:ascii="Arial" w:hAnsi="Arial" w:cs="Arial"/>
          <w:b/>
          <w:sz w:val="12"/>
          <w:szCs w:val="12"/>
          <w:lang w:val="uk-UA"/>
        </w:rPr>
      </w:pPr>
    </w:p>
    <w:p w:rsidR="006B2CCB" w:rsidRPr="001B0858" w:rsidRDefault="006B2CCB" w:rsidP="006B2CCB">
      <w:pPr>
        <w:spacing w:line="360" w:lineRule="auto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11</w:t>
      </w:r>
      <w:r w:rsidRPr="001B0858">
        <w:rPr>
          <w:rFonts w:ascii="Arial" w:hAnsi="Arial" w:cs="Arial"/>
          <w:bCs/>
          <w:sz w:val="20"/>
          <w:szCs w:val="20"/>
          <w:lang w:val="uk-UA"/>
        </w:rPr>
        <w:t>. Додаткова інформація:____________________________________________________________</w:t>
      </w:r>
    </w:p>
    <w:p w:rsidR="006B2CCB" w:rsidRPr="001B0858" w:rsidRDefault="006B2CCB" w:rsidP="006B2CCB">
      <w:pPr>
        <w:tabs>
          <w:tab w:val="left" w:pos="288"/>
        </w:tabs>
        <w:rPr>
          <w:rFonts w:ascii="Arial" w:hAnsi="Arial" w:cs="Arial"/>
          <w:i/>
          <w:iCs/>
          <w:color w:val="008000"/>
          <w:sz w:val="20"/>
          <w:szCs w:val="20"/>
          <w:lang w:val="uk-UA"/>
        </w:rPr>
      </w:pPr>
      <w:r w:rsidRPr="001B0858">
        <w:rPr>
          <w:rFonts w:ascii="Arial" w:hAnsi="Arial" w:cs="Arial"/>
          <w:sz w:val="20"/>
          <w:szCs w:val="20"/>
          <w:lang w:val="uk-UA"/>
        </w:rPr>
        <w:t>Статутний капітал  товариства (грн.)_______________________</w:t>
      </w:r>
    </w:p>
    <w:p w:rsidR="006B2CCB" w:rsidRPr="001B0858" w:rsidRDefault="006B2CCB" w:rsidP="006B2CCB">
      <w:pPr>
        <w:tabs>
          <w:tab w:val="left" w:pos="288"/>
        </w:tabs>
        <w:rPr>
          <w:rFonts w:ascii="Arial" w:hAnsi="Arial" w:cs="Arial"/>
          <w:b/>
          <w:bCs/>
          <w:sz w:val="20"/>
          <w:szCs w:val="20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90"/>
        <w:gridCol w:w="4605"/>
      </w:tblGrid>
      <w:tr w:rsidR="006B2CCB" w:rsidRPr="001B0858" w:rsidTr="004A7E31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2"/>
                <w:szCs w:val="12"/>
                <w:lang w:val="uk-UA"/>
              </w:rPr>
            </w:pPr>
          </w:p>
          <w:p w:rsidR="006B2CCB" w:rsidRPr="001B0858" w:rsidRDefault="006B2CCB" w:rsidP="004A7E31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Дата заповнення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CCB" w:rsidRPr="001B0858" w:rsidRDefault="006B2CCB" w:rsidP="004A7E31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2"/>
                <w:szCs w:val="12"/>
                <w:lang w:val="uk-UA"/>
              </w:rPr>
            </w:pPr>
          </w:p>
          <w:p w:rsidR="006B2CCB" w:rsidRPr="000338AD" w:rsidRDefault="006B2CCB" w:rsidP="006B2CCB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val="uk-UA"/>
              </w:rPr>
            </w:pPr>
            <w:r w:rsidRPr="001B0858">
              <w:rPr>
                <w:rFonts w:ascii="Arial" w:eastAsia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«_____»______________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</w:tbl>
    <w:p w:rsidR="006B2CCB" w:rsidRPr="001B0858" w:rsidRDefault="006B2CCB" w:rsidP="006B2CCB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6B2CCB" w:rsidRPr="001B0858" w:rsidRDefault="006B2CCB" w:rsidP="006B2CCB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6B2CCB" w:rsidRPr="001B0858" w:rsidRDefault="006B2CCB" w:rsidP="006B2CCB">
      <w:pPr>
        <w:jc w:val="both"/>
        <w:rPr>
          <w:rFonts w:ascii="Arial" w:eastAsia="Arial" w:hAnsi="Arial" w:cs="Arial"/>
          <w:b/>
          <w:sz w:val="20"/>
          <w:szCs w:val="20"/>
          <w:lang w:val="uk-UA"/>
        </w:rPr>
      </w:pPr>
      <w:r w:rsidRPr="001B0858">
        <w:rPr>
          <w:rFonts w:ascii="Arial" w:hAnsi="Arial" w:cs="Arial"/>
          <w:b/>
          <w:sz w:val="20"/>
          <w:szCs w:val="20"/>
          <w:lang w:val="uk-UA"/>
        </w:rPr>
        <w:t>Від юридичної особи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         </w:t>
      </w:r>
      <w:r w:rsidRPr="001B0858">
        <w:rPr>
          <w:rFonts w:ascii="Arial" w:hAnsi="Arial" w:cs="Arial"/>
          <w:b/>
          <w:sz w:val="20"/>
          <w:szCs w:val="20"/>
          <w:lang w:val="uk-UA"/>
        </w:rPr>
        <w:t xml:space="preserve">    ______________________   (__________________________)</w:t>
      </w:r>
    </w:p>
    <w:p w:rsidR="006B2CCB" w:rsidRPr="001B0858" w:rsidRDefault="006B2CCB" w:rsidP="006B2CCB">
      <w:pPr>
        <w:ind w:firstLine="3969"/>
        <w:jc w:val="both"/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</w:pPr>
      <w:r w:rsidRPr="001B0858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>підпис                                                                  П.І.Б.</w:t>
      </w:r>
    </w:p>
    <w:p w:rsidR="006B2CCB" w:rsidRPr="001B0858" w:rsidRDefault="006B2CCB" w:rsidP="006B2CCB">
      <w:pPr>
        <w:ind w:left="1985" w:firstLine="709"/>
        <w:rPr>
          <w:rFonts w:ascii="Arial" w:hAnsi="Arial" w:cs="Arial"/>
          <w:color w:val="008000"/>
          <w:sz w:val="20"/>
          <w:szCs w:val="20"/>
          <w:lang w:val="uk-UA"/>
        </w:rPr>
      </w:pPr>
      <w:r w:rsidRPr="001B0858">
        <w:rPr>
          <w:rFonts w:ascii="Arial" w:hAnsi="Arial" w:cs="Arial"/>
          <w:color w:val="008000"/>
          <w:sz w:val="20"/>
          <w:szCs w:val="20"/>
          <w:lang w:val="uk-UA"/>
        </w:rPr>
        <w:t>М.П.</w:t>
      </w:r>
    </w:p>
    <w:p w:rsidR="006B2CCB" w:rsidRPr="001B0858" w:rsidRDefault="006B2CCB" w:rsidP="006B2CCB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6B2CCB" w:rsidRPr="001B0858" w:rsidRDefault="006B2CCB" w:rsidP="006B2CC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6B2CCB" w:rsidRPr="001B0858" w:rsidRDefault="006B2CCB" w:rsidP="006B2CC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 w:rsidRPr="001B0858">
        <w:rPr>
          <w:rFonts w:ascii="Arial" w:hAnsi="Arial" w:cs="Arial"/>
          <w:b/>
          <w:bCs/>
          <w:sz w:val="20"/>
          <w:szCs w:val="20"/>
          <w:lang w:val="uk-UA"/>
        </w:rPr>
        <w:t>10. РЕКВІЗИТИ, ЩО ЗАПОВНЮЮТЬСЯ ПРАЦІВНИКОМ ДЕПОЗИТАРНОЇ УСТАНОВИ:</w:t>
      </w:r>
      <w:r w:rsidRPr="001B0858">
        <w:rPr>
          <w:rFonts w:ascii="Arial" w:hAnsi="Arial" w:cs="Arial"/>
          <w:sz w:val="20"/>
          <w:szCs w:val="20"/>
          <w:lang w:val="uk-UA"/>
        </w:rPr>
        <w:t xml:space="preserve"> 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619"/>
        <w:gridCol w:w="8827"/>
      </w:tblGrid>
      <w:tr w:rsidR="006B2CCB" w:rsidRPr="001B0858" w:rsidTr="004A7E31">
        <w:trPr>
          <w:trHeight w:val="78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10.1.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napToGrid w:val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6B2CCB" w:rsidRPr="001B0858" w:rsidRDefault="006B2CCB" w:rsidP="004A7E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у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 цінних паперах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МДО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-_____________________________ </w:t>
            </w:r>
          </w:p>
          <w:p w:rsidR="006B2CCB" w:rsidRPr="000338AD" w:rsidRDefault="006B2CCB" w:rsidP="004A7E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Дата відкриття рахунку у цінних паперах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   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«_____»______________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20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_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  <w:tr w:rsidR="006B2CCB" w:rsidRPr="001B0858" w:rsidTr="004A7E31">
        <w:trPr>
          <w:trHeight w:val="83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10.2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0338AD" w:rsidRDefault="006B2CCB" w:rsidP="006B2C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Вхідний реєстраційний номер    №__________________ від «_____»______________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Pr="000C6334">
              <w:rPr>
                <w:rFonts w:ascii="Arial" w:hAnsi="Arial" w:cs="Arial"/>
                <w:sz w:val="20"/>
                <w:szCs w:val="20"/>
              </w:rPr>
              <w:t>4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  <w:tr w:rsidR="006B2CCB" w:rsidRPr="001B0858" w:rsidTr="004A7E31">
        <w:trPr>
          <w:trHeight w:val="83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0338AD" w:rsidRDefault="006B2CCB" w:rsidP="004A7E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10.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3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6B2C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Р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еєстраційний номер  в журналі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операцій №_________  від «_____»______________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Pr="000C6334">
              <w:rPr>
                <w:rFonts w:ascii="Arial" w:hAnsi="Arial" w:cs="Arial"/>
                <w:sz w:val="20"/>
                <w:szCs w:val="20"/>
              </w:rPr>
              <w:t>4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  <w:tr w:rsidR="006B2CCB" w:rsidRPr="001B0858" w:rsidTr="004A7E31">
        <w:trPr>
          <w:trHeight w:val="83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10.</w:t>
            </w:r>
            <w:r w:rsidRPr="000338AD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6B2CCB" w:rsidRPr="001B0858" w:rsidRDefault="006B2CCB" w:rsidP="004A7E31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 xml:space="preserve">Фахівець, що обробив анкету ____________________________ /_____________________/ </w:t>
            </w:r>
          </w:p>
          <w:p w:rsidR="006B2CCB" w:rsidRPr="000338AD" w:rsidRDefault="006B2CCB" w:rsidP="004A7E31">
            <w:pPr>
              <w:ind w:right="1774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</w:t>
            </w:r>
            <w:r w:rsidRPr="000338AD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.</w:t>
            </w: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 w:rsidRPr="000338AD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.</w:t>
            </w: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  <w:tr w:rsidR="006B2CCB" w:rsidRPr="001B0858" w:rsidTr="004A7E31">
        <w:trPr>
          <w:cantSplit/>
          <w:trHeight w:val="4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10.5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6B2CCB" w:rsidRPr="001B0858" w:rsidRDefault="006B2CCB" w:rsidP="004A7E3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6B2CCB" w:rsidRPr="001B0858" w:rsidRDefault="006B2CCB" w:rsidP="004A7E31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sz w:val="20"/>
                <w:szCs w:val="20"/>
                <w:lang w:val="uk-UA"/>
              </w:rPr>
              <w:t>Уповноважена особа               ____________________________ /_____________________/</w:t>
            </w:r>
          </w:p>
          <w:p w:rsidR="006B2CCB" w:rsidRPr="000338AD" w:rsidRDefault="006B2CCB" w:rsidP="004A7E31">
            <w:pPr>
              <w:ind w:right="1774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</w:t>
            </w:r>
            <w:r w:rsidRPr="000338AD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.</w:t>
            </w: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 w:rsidRPr="000338AD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.</w:t>
            </w:r>
            <w:r w:rsidRPr="001B0858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</w:tbl>
    <w:p w:rsidR="00F471FF" w:rsidRPr="000C6334" w:rsidRDefault="00F471FF" w:rsidP="00F471FF">
      <w:pPr>
        <w:contextualSpacing/>
        <w:jc w:val="both"/>
        <w:rPr>
          <w:rFonts w:ascii="Arial" w:hAnsi="Arial" w:cs="Arial"/>
          <w:sz w:val="20"/>
          <w:szCs w:val="20"/>
        </w:rPr>
      </w:pPr>
    </w:p>
    <w:sectPr w:rsidR="00F471FF" w:rsidRPr="000C6334" w:rsidSect="009850FC">
      <w:headerReference w:type="first" r:id="rId7"/>
      <w:footerReference w:type="first" r:id="rId8"/>
      <w:pgSz w:w="11906" w:h="16838"/>
      <w:pgMar w:top="677" w:right="851" w:bottom="731" w:left="1560" w:header="284" w:footer="54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85D" w:rsidRDefault="00E3085D">
      <w:r>
        <w:separator/>
      </w:r>
    </w:p>
  </w:endnote>
  <w:endnote w:type="continuationSeparator" w:id="0">
    <w:p w:rsidR="00E3085D" w:rsidRDefault="00E3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0FC" w:rsidRPr="00A66F78" w:rsidRDefault="009850FC" w:rsidP="009850FC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Депозитарна установа здійснює перерахування доходу за цінними паперами не пізніше 3 (трьох) робочих днів від дати отримання.</w:t>
    </w:r>
  </w:p>
  <w:p w:rsidR="009850FC" w:rsidRPr="00A66F78" w:rsidRDefault="009850FC" w:rsidP="009850FC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Відповідальність за достовірність даних, вказаних в анкеті, несе особа, яка підписала анкету.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85D" w:rsidRDefault="00E3085D">
      <w:r>
        <w:separator/>
      </w:r>
    </w:p>
  </w:footnote>
  <w:footnote w:type="continuationSeparator" w:id="0">
    <w:p w:rsidR="00E3085D" w:rsidRDefault="00E3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FD1" w:rsidRPr="00BD098E" w:rsidRDefault="00160FD1" w:rsidP="00160FD1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Додаток </w:t>
    </w:r>
    <w:r>
      <w:rPr>
        <w:rFonts w:ascii="Arial" w:hAnsi="Arial" w:cs="Arial"/>
        <w:color w:val="A6A6A6"/>
        <w:sz w:val="16"/>
        <w:szCs w:val="16"/>
        <w:lang w:val="uk-UA"/>
      </w:rPr>
      <w:t>4</w:t>
    </w: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до Внутрішнього Положення</w:t>
    </w:r>
  </w:p>
  <w:p w:rsidR="00160FD1" w:rsidRPr="00BD098E" w:rsidRDefault="00160FD1" w:rsidP="00160FD1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про депозитарну діяльність ТОВ «Ай </w:t>
    </w:r>
    <w:proofErr w:type="spellStart"/>
    <w:r w:rsidRPr="00BD098E">
      <w:rPr>
        <w:rFonts w:ascii="Arial" w:hAnsi="Arial" w:cs="Arial"/>
        <w:color w:val="A6A6A6"/>
        <w:sz w:val="16"/>
        <w:szCs w:val="16"/>
        <w:lang w:val="uk-UA"/>
      </w:rPr>
      <w:t>Бі</w:t>
    </w:r>
    <w:proofErr w:type="spellEnd"/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Кепітал»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14649"/>
    <w:rsid w:val="00023D33"/>
    <w:rsid w:val="000372F0"/>
    <w:rsid w:val="00077AEC"/>
    <w:rsid w:val="00080BCA"/>
    <w:rsid w:val="000B1F69"/>
    <w:rsid w:val="000B4FA6"/>
    <w:rsid w:val="000C6334"/>
    <w:rsid w:val="000D7564"/>
    <w:rsid w:val="000E7D89"/>
    <w:rsid w:val="000F768A"/>
    <w:rsid w:val="0011126C"/>
    <w:rsid w:val="00160FD1"/>
    <w:rsid w:val="001D0442"/>
    <w:rsid w:val="00235B20"/>
    <w:rsid w:val="0029282E"/>
    <w:rsid w:val="00322546"/>
    <w:rsid w:val="00345B42"/>
    <w:rsid w:val="00361A3D"/>
    <w:rsid w:val="003A7295"/>
    <w:rsid w:val="003C53B1"/>
    <w:rsid w:val="0044362B"/>
    <w:rsid w:val="00464124"/>
    <w:rsid w:val="004D33DC"/>
    <w:rsid w:val="005454DA"/>
    <w:rsid w:val="005724DE"/>
    <w:rsid w:val="00650892"/>
    <w:rsid w:val="006B2CCB"/>
    <w:rsid w:val="006E5787"/>
    <w:rsid w:val="006F4C7F"/>
    <w:rsid w:val="0070276E"/>
    <w:rsid w:val="00710D85"/>
    <w:rsid w:val="007415E5"/>
    <w:rsid w:val="00754608"/>
    <w:rsid w:val="00793DFF"/>
    <w:rsid w:val="00814BDA"/>
    <w:rsid w:val="00832D3B"/>
    <w:rsid w:val="0084532C"/>
    <w:rsid w:val="00875587"/>
    <w:rsid w:val="008C448A"/>
    <w:rsid w:val="00953F60"/>
    <w:rsid w:val="00970A70"/>
    <w:rsid w:val="009850FC"/>
    <w:rsid w:val="009A5CB8"/>
    <w:rsid w:val="009B0BBF"/>
    <w:rsid w:val="009C1909"/>
    <w:rsid w:val="009C275C"/>
    <w:rsid w:val="00A014C0"/>
    <w:rsid w:val="00AF13BA"/>
    <w:rsid w:val="00B13DC0"/>
    <w:rsid w:val="00BB0D2B"/>
    <w:rsid w:val="00BB27CA"/>
    <w:rsid w:val="00C101C2"/>
    <w:rsid w:val="00C27375"/>
    <w:rsid w:val="00C528A6"/>
    <w:rsid w:val="00C757AC"/>
    <w:rsid w:val="00C93746"/>
    <w:rsid w:val="00CD1498"/>
    <w:rsid w:val="00CE365A"/>
    <w:rsid w:val="00D25B32"/>
    <w:rsid w:val="00D82E1E"/>
    <w:rsid w:val="00D90593"/>
    <w:rsid w:val="00DA3E26"/>
    <w:rsid w:val="00E008B8"/>
    <w:rsid w:val="00E0168C"/>
    <w:rsid w:val="00E07A30"/>
    <w:rsid w:val="00E3085D"/>
    <w:rsid w:val="00E96A1B"/>
    <w:rsid w:val="00EA6758"/>
    <w:rsid w:val="00F471FF"/>
    <w:rsid w:val="00F606BF"/>
    <w:rsid w:val="00F71CB0"/>
    <w:rsid w:val="00F95891"/>
    <w:rsid w:val="00FC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114B68"/>
  <w15:chartTrackingRefBased/>
  <w15:docId w15:val="{3F959C9C-2DDD-4A0F-BF92-228F6402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12">
    <w:name w:val="Заголовок1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5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6">
    <w:name w:val="List"/>
    <w:basedOn w:val="af5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7">
    <w:name w:val="Subtitle"/>
    <w:basedOn w:val="a"/>
    <w:next w:val="a"/>
    <w:qFormat/>
    <w:rPr>
      <w:i/>
      <w:iCs/>
      <w:color w:val="4F81BD"/>
      <w:spacing w:val="15"/>
    </w:rPr>
  </w:style>
  <w:style w:type="paragraph" w:styleId="af8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9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a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6">
    <w:name w:val="Заголовок таблицы ссылок1"/>
    <w:basedOn w:val="1"/>
    <w:next w:val="a"/>
    <w:pPr>
      <w:numPr>
        <w:numId w:val="0"/>
      </w:numPr>
    </w:pPr>
  </w:style>
  <w:style w:type="paragraph" w:styleId="afb">
    <w:name w:val="Normal (Web)"/>
    <w:basedOn w:val="a"/>
    <w:pPr>
      <w:spacing w:before="280" w:after="280"/>
    </w:pPr>
    <w:rPr>
      <w:lang w:val="uk-UA"/>
    </w:rPr>
  </w:style>
  <w:style w:type="paragraph" w:styleId="afc">
    <w:name w:val="header"/>
    <w:basedOn w:val="a"/>
  </w:style>
  <w:style w:type="paragraph" w:styleId="afd">
    <w:name w:val="footer"/>
    <w:basedOn w:val="a"/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8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0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table" w:styleId="aff5">
    <w:name w:val="Table Grid"/>
    <w:basedOn w:val="a1"/>
    <w:uiPriority w:val="59"/>
    <w:rsid w:val="00F71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2543</Words>
  <Characters>1450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РахЦП ЮрОс</vt:lpstr>
    </vt:vector>
  </TitlesOfParts>
  <Manager>Васін О.Ю.</Manager>
  <Company>Ай Бі Кепітал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РахЦП ЮрОс</dc:title>
  <dc:subject/>
  <dc:creator>Александр В.</dc:creator>
  <cp:keywords/>
  <cp:lastModifiedBy>Gurova</cp:lastModifiedBy>
  <cp:revision>3</cp:revision>
  <cp:lastPrinted>2024-05-09T12:53:00Z</cp:lastPrinted>
  <dcterms:created xsi:type="dcterms:W3CDTF">2024-06-25T10:07:00Z</dcterms:created>
  <dcterms:modified xsi:type="dcterms:W3CDTF">2024-06-25T11:23:00Z</dcterms:modified>
</cp:coreProperties>
</file>