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5818" w:rsidRPr="001C5818" w:rsidRDefault="001C5818">
      <w:pPr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1C5818" w:rsidRDefault="008C448A">
      <w:pPr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1C5818">
        <w:rPr>
          <w:rFonts w:ascii="Arial" w:hAnsi="Arial" w:cs="Arial"/>
          <w:b/>
          <w:sz w:val="20"/>
          <w:szCs w:val="20"/>
          <w:lang w:val="uk-UA"/>
        </w:rPr>
        <w:t>АНКЕТА КЕРУЮЧОГО РАХУНКОМ У ЦІННИХ ПАПЕРАХ</w:t>
      </w:r>
    </w:p>
    <w:p w:rsidR="008C448A" w:rsidRPr="001C5818" w:rsidRDefault="008C448A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8C448A" w:rsidRPr="00403848" w:rsidRDefault="008C448A">
      <w:pPr>
        <w:pStyle w:val="afa"/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403848">
        <w:rPr>
          <w:rFonts w:ascii="Arial" w:hAnsi="Arial" w:cs="Arial"/>
          <w:sz w:val="20"/>
          <w:szCs w:val="20"/>
          <w:lang w:val="uk-UA"/>
        </w:rPr>
        <w:t>1.</w:t>
      </w:r>
      <w:r w:rsidRPr="00403848">
        <w:rPr>
          <w:rFonts w:ascii="Arial" w:hAnsi="Arial" w:cs="Arial"/>
          <w:b/>
          <w:sz w:val="20"/>
          <w:szCs w:val="20"/>
          <w:lang w:val="uk-UA"/>
        </w:rPr>
        <w:t>Відомості про власника рахунку у цінних паперах</w:t>
      </w:r>
      <w:r w:rsidRPr="00403848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W w:w="9468" w:type="dxa"/>
        <w:tblInd w:w="-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20"/>
        <w:gridCol w:w="3878"/>
        <w:gridCol w:w="4770"/>
      </w:tblGrid>
      <w:tr w:rsidR="001C5818" w:rsidRPr="001C5818" w:rsidTr="0081367E">
        <w:trPr>
          <w:trHeight w:val="74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1.1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</w:p>
          <w:p w:rsidR="001C5818" w:rsidRPr="001C5818" w:rsidRDefault="001C5818" w:rsidP="001C5818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(П.І.Б. - для фізичної особи)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1C5818" w:rsidRDefault="001C5818" w:rsidP="0081367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C5818" w:rsidRPr="001C5818" w:rsidTr="002E0D7E">
        <w:trPr>
          <w:trHeight w:val="59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546CC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1.2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546CC9" w:rsidRDefault="001C5818" w:rsidP="00546CC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у цінних паперах 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C5818" w:rsidRPr="001C5818" w:rsidRDefault="001C5818" w:rsidP="0036610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581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МДО</w:t>
            </w: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-____________________________</w:t>
            </w:r>
          </w:p>
        </w:tc>
      </w:tr>
    </w:tbl>
    <w:p w:rsidR="001C5818" w:rsidRPr="001C5818" w:rsidRDefault="001C5818">
      <w:pPr>
        <w:pStyle w:val="afa"/>
        <w:ind w:left="0"/>
        <w:jc w:val="both"/>
        <w:rPr>
          <w:rFonts w:ascii="Arial" w:hAnsi="Arial" w:cs="Arial"/>
          <w:sz w:val="20"/>
          <w:szCs w:val="20"/>
          <w:lang w:val="uk-UA"/>
        </w:rPr>
      </w:pPr>
    </w:p>
    <w:tbl>
      <w:tblPr>
        <w:tblW w:w="95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878"/>
        <w:gridCol w:w="4911"/>
        <w:gridCol w:w="40"/>
        <w:gridCol w:w="40"/>
      </w:tblGrid>
      <w:tr w:rsidR="008C448A" w:rsidRPr="001C5818" w:rsidTr="0081367E">
        <w:tc>
          <w:tcPr>
            <w:tcW w:w="949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C448A" w:rsidRPr="00403848" w:rsidRDefault="008C448A">
            <w:pPr>
              <w:tabs>
                <w:tab w:val="left" w:pos="7371"/>
                <w:tab w:val="right" w:pos="10438"/>
              </w:tabs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3848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2. </w:t>
            </w:r>
            <w:r w:rsidRPr="0040384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Обов’язкові реквізити керуючого рахунком у цінних паперах</w:t>
            </w:r>
            <w:r w:rsidRPr="00403848">
              <w:rPr>
                <w:rFonts w:ascii="Arial" w:hAnsi="Arial" w:cs="Arial"/>
                <w:bCs/>
                <w:sz w:val="20"/>
                <w:szCs w:val="20"/>
                <w:lang w:val="uk-UA"/>
              </w:rPr>
              <w:t>:</w:t>
            </w:r>
          </w:p>
        </w:tc>
        <w:tc>
          <w:tcPr>
            <w:tcW w:w="40" w:type="dxa"/>
            <w:shd w:val="clear" w:color="auto" w:fill="auto"/>
          </w:tcPr>
          <w:p w:rsidR="008C448A" w:rsidRPr="001C5818" w:rsidRDefault="008C448A">
            <w:pPr>
              <w:snapToGrid w:val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" w:type="dxa"/>
            <w:shd w:val="clear" w:color="auto" w:fill="auto"/>
          </w:tcPr>
          <w:p w:rsidR="008C448A" w:rsidRPr="001C5818" w:rsidRDefault="008C448A">
            <w:pPr>
              <w:snapToGrid w:val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C448A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  <w:trHeight w:val="6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1C5818" w:rsidRDefault="008C448A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1C5818" w:rsidRDefault="008C448A" w:rsidP="001C5818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</w:p>
          <w:p w:rsidR="008C448A" w:rsidRPr="001C5818" w:rsidRDefault="008C448A" w:rsidP="001C581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(П.І.Б. - для фізичної особи)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1C5818" w:rsidRDefault="008C448A" w:rsidP="0081367E">
            <w:pPr>
              <w:tabs>
                <w:tab w:val="left" w:pos="1728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1367E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  <w:trHeight w:val="5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7E" w:rsidRPr="001C5818" w:rsidRDefault="0081367E" w:rsidP="0081367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67E" w:rsidRPr="00795CCD" w:rsidRDefault="0081367E" w:rsidP="0081367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 документу, що посвідчує особу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367E" w:rsidRDefault="0081367E" w:rsidP="0081367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81367E" w:rsidRDefault="0081367E" w:rsidP="0081367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  <w:p w:rsidR="0081367E" w:rsidRDefault="0081367E" w:rsidP="0081367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серія ______ №_______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2.3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795CCD" w:rsidRDefault="001C5818" w:rsidP="001C5818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особу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Default="001C5818" w:rsidP="0036610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2.4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F5D" w:rsidRDefault="001C5818" w:rsidP="00461F5D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bCs/>
                <w:sz w:val="20"/>
                <w:szCs w:val="20"/>
                <w:lang w:val="uk-UA"/>
              </w:rPr>
              <w:t>Ідентифікаційний номер</w:t>
            </w:r>
          </w:p>
          <w:p w:rsidR="00461F5D" w:rsidRPr="00461F5D" w:rsidRDefault="00461F5D" w:rsidP="00461F5D">
            <w:pPr>
              <w:rPr>
                <w:rFonts w:ascii="Arial" w:hAnsi="Arial" w:cs="Arial"/>
                <w:bCs/>
                <w:sz w:val="16"/>
                <w:szCs w:val="16"/>
                <w:lang w:val="uk-UA"/>
              </w:rPr>
            </w:pPr>
            <w:r w:rsidRPr="00461F5D">
              <w:rPr>
                <w:rFonts w:ascii="Arial" w:hAnsi="Arial" w:cs="Arial"/>
                <w:bCs/>
                <w:sz w:val="16"/>
                <w:szCs w:val="16"/>
                <w:lang w:val="uk-UA"/>
              </w:rPr>
              <w:t xml:space="preserve">за ЄДРПОУ – для юридичних осіб, </w:t>
            </w:r>
          </w:p>
          <w:p w:rsidR="001C5818" w:rsidRPr="00461F5D" w:rsidRDefault="00461F5D" w:rsidP="00461F5D">
            <w:pPr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</w:pPr>
            <w:r w:rsidRPr="00461F5D">
              <w:rPr>
                <w:rFonts w:ascii="Arial" w:hAnsi="Arial" w:cs="Arial"/>
                <w:bCs/>
                <w:sz w:val="16"/>
                <w:szCs w:val="16"/>
                <w:lang w:val="uk-UA"/>
              </w:rPr>
              <w:t xml:space="preserve">за ДРФО для фізичних осіб </w:t>
            </w:r>
            <w:r>
              <w:rPr>
                <w:rFonts w:ascii="Arial" w:hAnsi="Arial" w:cs="Arial"/>
                <w:bCs/>
                <w:sz w:val="16"/>
                <w:szCs w:val="16"/>
                <w:lang w:val="uk-UA"/>
              </w:rPr>
              <w:t xml:space="preserve">- </w:t>
            </w:r>
            <w:r w:rsidRPr="00461F5D">
              <w:rPr>
                <w:rFonts w:ascii="Arial" w:hAnsi="Arial" w:cs="Arial"/>
                <w:bCs/>
                <w:color w:val="008000"/>
                <w:sz w:val="16"/>
                <w:szCs w:val="16"/>
                <w:lang w:val="uk-UA"/>
              </w:rPr>
              <w:t>резидентів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1C5818" w:rsidRDefault="001C581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2.5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Номер реєстрації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в країні 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>місцезнаходження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 w:rsidRPr="00461F5D">
              <w:rPr>
                <w:rFonts w:ascii="Arial" w:hAnsi="Arial" w:cs="Arial"/>
                <w:bCs/>
                <w:color w:val="008000"/>
                <w:sz w:val="16"/>
                <w:szCs w:val="16"/>
                <w:lang w:val="uk-UA"/>
              </w:rPr>
              <w:t>(для нерезидента)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1C5818" w:rsidRDefault="001C581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2.6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84532C" w:rsidRDefault="001C5818" w:rsidP="001C5818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Місцезнаходження</w:t>
            </w:r>
          </w:p>
          <w:p w:rsidR="001C5818" w:rsidRPr="0084532C" w:rsidRDefault="001C5818" w:rsidP="001C5818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60FD1">
              <w:rPr>
                <w:rFonts w:ascii="Arial" w:hAnsi="Arial" w:cs="Arial"/>
                <w:iCs/>
                <w:color w:val="008000"/>
                <w:sz w:val="20"/>
                <w:szCs w:val="20"/>
                <w:lang w:val="uk-UA"/>
              </w:rPr>
              <w:t>(</w:t>
            </w:r>
            <w:r w:rsidRPr="00160FD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із зазначенням поштового індексу)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1C5818" w:rsidRDefault="001C5818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2.7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84532C" w:rsidRDefault="001C5818" w:rsidP="001C5818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Почтова адреса</w:t>
            </w:r>
          </w:p>
          <w:p w:rsidR="001C5818" w:rsidRPr="0084532C" w:rsidRDefault="001C5818" w:rsidP="001C5818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160FD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(із зазначенням поштового індексу)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560680" w:rsidRDefault="001C5818" w:rsidP="00560680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C5818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1C5818" w:rsidRDefault="001C5818" w:rsidP="001C581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2.8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84532C" w:rsidRDefault="001C5818" w:rsidP="001C581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Електронна адреса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818" w:rsidRPr="0084532C" w:rsidRDefault="001C5818" w:rsidP="00560680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546CC9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  <w:trHeight w:val="5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1C5818" w:rsidRDefault="00546CC9" w:rsidP="00546CC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2.9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84532C" w:rsidRDefault="00546CC9" w:rsidP="00546CC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Керівник юридичної особи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CC9" w:rsidRPr="00F471FF" w:rsidRDefault="00546CC9" w:rsidP="00560680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F471FF">
              <w:rPr>
                <w:rFonts w:ascii="Arial" w:hAnsi="Arial" w:cs="Arial"/>
                <w:sz w:val="20"/>
                <w:szCs w:val="20"/>
                <w:lang w:val="uk-UA"/>
              </w:rPr>
              <w:t>_______________________</w:t>
            </w:r>
            <w:r w:rsidR="00560680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Pr="00F471FF">
              <w:rPr>
                <w:rFonts w:ascii="Arial" w:hAnsi="Arial" w:cs="Arial"/>
                <w:sz w:val="20"/>
                <w:szCs w:val="20"/>
                <w:lang w:val="uk-UA"/>
              </w:rPr>
              <w:t>_________________</w:t>
            </w:r>
          </w:p>
          <w:p w:rsidR="00546CC9" w:rsidRPr="00560680" w:rsidRDefault="00546CC9" w:rsidP="00560680">
            <w:pPr>
              <w:jc w:val="center"/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560680">
              <w:rPr>
                <w:rFonts w:ascii="Arial" w:hAnsi="Arial" w:cs="Arial"/>
                <w:i/>
                <w:sz w:val="14"/>
                <w:szCs w:val="14"/>
                <w:lang w:val="uk-UA"/>
              </w:rPr>
              <w:t>(посада, П.І.Б.)</w:t>
            </w:r>
          </w:p>
        </w:tc>
      </w:tr>
      <w:tr w:rsidR="00546CC9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  <w:trHeight w:val="5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1C5818" w:rsidRDefault="00546CC9" w:rsidP="00546CC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2.10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1C5818" w:rsidRDefault="00546CC9" w:rsidP="00546CC9">
            <w:pPr>
              <w:pStyle w:val="afd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Номери телефонів та факсу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C9" w:rsidRPr="001C5818" w:rsidRDefault="00546CC9" w:rsidP="00546CC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546CC9" w:rsidRPr="001C5818" w:rsidTr="0081367E">
        <w:tblPrEx>
          <w:tblCellMar>
            <w:left w:w="107" w:type="dxa"/>
            <w:right w:w="107" w:type="dxa"/>
          </w:tblCellMar>
        </w:tblPrEx>
        <w:trPr>
          <w:gridAfter w:val="2"/>
          <w:wAfter w:w="8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1C5818" w:rsidRDefault="00546CC9" w:rsidP="00546CC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6CC9" w:rsidRPr="001C5818" w:rsidRDefault="00546CC9" w:rsidP="00546CC9">
            <w:pPr>
              <w:pStyle w:val="afd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 xml:space="preserve">Обсяг повноважень керуючого рахунком </w:t>
            </w:r>
            <w:r w:rsidRPr="001C5818">
              <w:rPr>
                <w:rFonts w:ascii="Arial" w:hAnsi="Arial" w:cs="Arial"/>
                <w:bCs/>
                <w:sz w:val="20"/>
                <w:szCs w:val="20"/>
                <w:lang w:val="uk-UA"/>
              </w:rPr>
              <w:t>у цінних паперах та термін іх дії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C9" w:rsidRPr="001C5818" w:rsidRDefault="00546CC9" w:rsidP="00546CC9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1.______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</w:t>
            </w: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_______________</w:t>
            </w:r>
          </w:p>
          <w:p w:rsidR="00546CC9" w:rsidRDefault="00546CC9" w:rsidP="00546CC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2.____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</w:t>
            </w:r>
            <w:r w:rsidRPr="001C5818">
              <w:rPr>
                <w:rFonts w:ascii="Arial" w:hAnsi="Arial" w:cs="Arial"/>
                <w:sz w:val="20"/>
                <w:szCs w:val="20"/>
                <w:lang w:val="uk-UA"/>
              </w:rPr>
              <w:t>________________</w:t>
            </w:r>
          </w:p>
          <w:p w:rsidR="00546CC9" w:rsidRPr="001C5818" w:rsidRDefault="00546CC9" w:rsidP="00546CC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</w:t>
            </w:r>
          </w:p>
        </w:tc>
      </w:tr>
    </w:tbl>
    <w:p w:rsidR="008C448A" w:rsidRPr="001C5818" w:rsidRDefault="008C448A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1C5818" w:rsidRDefault="001C5818" w:rsidP="001C5818">
      <w:pPr>
        <w:jc w:val="both"/>
        <w:rPr>
          <w:rFonts w:ascii="Arial" w:hAnsi="Arial" w:cs="Arial"/>
          <w:sz w:val="20"/>
          <w:szCs w:val="20"/>
          <w:lang w:val="uk-UA"/>
        </w:rPr>
      </w:pPr>
      <w:r w:rsidRPr="001C5818">
        <w:rPr>
          <w:rFonts w:ascii="Arial" w:hAnsi="Arial" w:cs="Arial"/>
          <w:sz w:val="20"/>
          <w:szCs w:val="20"/>
        </w:rPr>
        <w:t>3</w:t>
      </w:r>
      <w:r w:rsidRPr="0084532C">
        <w:rPr>
          <w:rFonts w:ascii="Arial" w:hAnsi="Arial" w:cs="Arial"/>
          <w:sz w:val="20"/>
          <w:szCs w:val="20"/>
        </w:rPr>
        <w:t xml:space="preserve">. </w:t>
      </w:r>
      <w:r w:rsidRPr="00403848">
        <w:rPr>
          <w:rFonts w:ascii="Arial" w:hAnsi="Arial" w:cs="Arial"/>
          <w:b/>
          <w:sz w:val="20"/>
          <w:szCs w:val="20"/>
        </w:rPr>
        <w:t>РОЗПОРЯДНИКИ РАХУНКОМ У ЦІННИХ ПАПЕРАХ ЮРИДИЧНОЇ ОСОБИ</w:t>
      </w:r>
      <w:r w:rsidRPr="0084532C">
        <w:rPr>
          <w:rFonts w:ascii="Arial" w:hAnsi="Arial" w:cs="Arial"/>
          <w:sz w:val="20"/>
          <w:szCs w:val="20"/>
        </w:rPr>
        <w:t>:</w:t>
      </w:r>
    </w:p>
    <w:tbl>
      <w:tblPr>
        <w:tblW w:w="9498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69"/>
        <w:gridCol w:w="2977"/>
        <w:gridCol w:w="3352"/>
      </w:tblGrid>
      <w:tr w:rsidR="001C5818" w:rsidRPr="0084532C" w:rsidTr="00546CC9">
        <w:trPr>
          <w:trHeight w:val="35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18" w:rsidRPr="0084532C" w:rsidRDefault="001C5818" w:rsidP="00366108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Прізвище, ім‘я, 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18" w:rsidRPr="0084532C" w:rsidRDefault="001C5818" w:rsidP="00366108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номер, ким та коли виданий документ, що посвідчує особу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18" w:rsidRPr="0084532C" w:rsidRDefault="001C5818" w:rsidP="00366108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 xml:space="preserve">Документ, на підставі </w:t>
            </w:r>
          </w:p>
          <w:p w:rsidR="001C5818" w:rsidRPr="0084532C" w:rsidRDefault="001C5818" w:rsidP="00366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якого представляє юридичну особу</w:t>
            </w:r>
          </w:p>
        </w:tc>
      </w:tr>
      <w:tr w:rsidR="001C5818" w:rsidRPr="0084532C" w:rsidTr="00546CC9">
        <w:trPr>
          <w:trHeight w:val="42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1C5818" w:rsidRPr="0084532C" w:rsidTr="00546CC9">
        <w:trPr>
          <w:trHeight w:val="48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818" w:rsidRPr="009850FC" w:rsidRDefault="001C5818" w:rsidP="0036610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C5818" w:rsidRPr="009850FC" w:rsidRDefault="001C5818" w:rsidP="0036610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</w:tbl>
    <w:p w:rsidR="008C448A" w:rsidRPr="001C5818" w:rsidRDefault="008C448A">
      <w:pPr>
        <w:tabs>
          <w:tab w:val="left" w:pos="7371"/>
          <w:tab w:val="right" w:pos="10490"/>
        </w:tabs>
        <w:ind w:right="-143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8C448A" w:rsidRPr="00403848" w:rsidRDefault="008C448A">
      <w:pPr>
        <w:tabs>
          <w:tab w:val="left" w:pos="7371"/>
          <w:tab w:val="right" w:pos="10490"/>
        </w:tabs>
        <w:ind w:right="-143"/>
        <w:rPr>
          <w:rFonts w:ascii="Arial" w:hAnsi="Arial" w:cs="Arial"/>
          <w:bCs/>
          <w:sz w:val="20"/>
          <w:szCs w:val="20"/>
          <w:lang w:val="uk-UA"/>
        </w:rPr>
      </w:pPr>
      <w:r w:rsidRPr="001C5818">
        <w:rPr>
          <w:rFonts w:ascii="Arial" w:hAnsi="Arial" w:cs="Arial"/>
          <w:b/>
          <w:bCs/>
          <w:sz w:val="20"/>
          <w:szCs w:val="20"/>
          <w:lang w:val="uk-UA"/>
        </w:rPr>
        <w:t>4. Інші суттєві дані</w:t>
      </w:r>
      <w:r w:rsidRPr="00403848">
        <w:rPr>
          <w:rFonts w:ascii="Arial" w:hAnsi="Arial" w:cs="Arial"/>
          <w:bCs/>
          <w:sz w:val="20"/>
          <w:szCs w:val="20"/>
          <w:lang w:val="uk-UA"/>
        </w:rPr>
        <w:t>, які керуючий рахунком у цінних паперах вважає за доцільне повідомити про себе: _____________________________________</w:t>
      </w:r>
      <w:r w:rsidR="00403848">
        <w:rPr>
          <w:rFonts w:ascii="Arial" w:hAnsi="Arial" w:cs="Arial"/>
          <w:bCs/>
          <w:sz w:val="20"/>
          <w:szCs w:val="20"/>
          <w:lang w:val="en-US"/>
        </w:rPr>
        <w:t>______</w:t>
      </w:r>
      <w:r w:rsidRPr="00403848">
        <w:rPr>
          <w:rFonts w:ascii="Arial" w:hAnsi="Arial" w:cs="Arial"/>
          <w:bCs/>
          <w:sz w:val="20"/>
          <w:szCs w:val="20"/>
          <w:lang w:val="uk-UA"/>
        </w:rPr>
        <w:t>______________________</w:t>
      </w:r>
      <w:r w:rsidR="00403848" w:rsidRPr="00403848">
        <w:rPr>
          <w:rFonts w:ascii="Arial" w:hAnsi="Arial" w:cs="Arial"/>
          <w:bCs/>
          <w:sz w:val="20"/>
          <w:szCs w:val="20"/>
          <w:lang w:val="uk-UA"/>
        </w:rPr>
        <w:t>____________</w:t>
      </w:r>
      <w:r w:rsidR="00403848" w:rsidRPr="00403848">
        <w:rPr>
          <w:rFonts w:ascii="Arial" w:hAnsi="Arial" w:cs="Arial"/>
          <w:bCs/>
          <w:sz w:val="20"/>
          <w:szCs w:val="20"/>
          <w:lang w:val="en-US"/>
        </w:rPr>
        <w:t>_</w:t>
      </w:r>
      <w:r w:rsidRPr="00403848">
        <w:rPr>
          <w:rFonts w:ascii="Arial" w:hAnsi="Arial" w:cs="Arial"/>
          <w:bCs/>
          <w:sz w:val="20"/>
          <w:szCs w:val="20"/>
          <w:lang w:val="uk-UA"/>
        </w:rPr>
        <w:t>__</w:t>
      </w:r>
    </w:p>
    <w:p w:rsidR="008C448A" w:rsidRPr="00403848" w:rsidRDefault="008C448A">
      <w:pPr>
        <w:tabs>
          <w:tab w:val="left" w:pos="7371"/>
          <w:tab w:val="right" w:pos="10490"/>
        </w:tabs>
        <w:ind w:right="-143"/>
        <w:jc w:val="both"/>
        <w:rPr>
          <w:rFonts w:ascii="Arial" w:hAnsi="Arial" w:cs="Arial"/>
          <w:bCs/>
          <w:sz w:val="20"/>
          <w:szCs w:val="20"/>
          <w:lang w:val="uk-UA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64"/>
        <w:gridCol w:w="6034"/>
      </w:tblGrid>
      <w:tr w:rsidR="00403848" w:rsidRPr="001C5818" w:rsidTr="00546CC9">
        <w:trPr>
          <w:trHeight w:val="574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848" w:rsidRPr="009850FC" w:rsidRDefault="00403848" w:rsidP="0036610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2"/>
                <w:szCs w:val="12"/>
                <w:lang w:val="uk-UA"/>
              </w:rPr>
            </w:pPr>
          </w:p>
          <w:p w:rsidR="00403848" w:rsidRPr="00795CCD" w:rsidRDefault="00403848" w:rsidP="00366108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Дата заповнення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848" w:rsidRPr="009850FC" w:rsidRDefault="00403848" w:rsidP="0036610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2"/>
                <w:szCs w:val="12"/>
                <w:lang w:val="uk-UA"/>
              </w:rPr>
            </w:pPr>
          </w:p>
          <w:p w:rsidR="00403848" w:rsidRPr="002056B0" w:rsidRDefault="00403848" w:rsidP="0081367E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795CCD">
              <w:rPr>
                <w:rFonts w:ascii="Arial" w:eastAsia="Arial" w:hAnsi="Arial" w:cs="Arial"/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«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»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</w:t>
            </w:r>
            <w:r w:rsidR="00560680"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79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89E">
              <w:rPr>
                <w:rFonts w:ascii="Arial" w:hAnsi="Arial" w:cs="Arial"/>
                <w:sz w:val="20"/>
                <w:szCs w:val="20"/>
              </w:rPr>
              <w:t>20</w:t>
            </w:r>
            <w:r w:rsidR="0081367E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="002056B0">
              <w:rPr>
                <w:rFonts w:ascii="Arial" w:hAnsi="Arial" w:cs="Arial"/>
                <w:sz w:val="20"/>
                <w:szCs w:val="20"/>
              </w:rPr>
              <w:t>р.</w:t>
            </w:r>
          </w:p>
        </w:tc>
      </w:tr>
    </w:tbl>
    <w:p w:rsidR="00403848" w:rsidRDefault="00403848" w:rsidP="00403848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1367E" w:rsidRDefault="0081367E" w:rsidP="00403848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403848" w:rsidRPr="0084532C" w:rsidRDefault="00403848" w:rsidP="00403848">
      <w:pPr>
        <w:jc w:val="both"/>
        <w:rPr>
          <w:rFonts w:ascii="Arial" w:eastAsia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В</w:t>
      </w:r>
      <w:r w:rsidRPr="0084532C">
        <w:rPr>
          <w:rFonts w:ascii="Arial" w:hAnsi="Arial" w:cs="Arial"/>
          <w:b/>
          <w:sz w:val="20"/>
          <w:szCs w:val="20"/>
          <w:lang w:val="uk-UA"/>
        </w:rPr>
        <w:t xml:space="preserve">ід </w:t>
      </w:r>
      <w:r>
        <w:rPr>
          <w:rFonts w:ascii="Arial" w:hAnsi="Arial" w:cs="Arial"/>
          <w:b/>
          <w:sz w:val="20"/>
          <w:szCs w:val="20"/>
        </w:rPr>
        <w:t>керуючого рахунком</w:t>
      </w:r>
      <w:r w:rsidRPr="0084532C">
        <w:rPr>
          <w:rFonts w:ascii="Arial" w:hAnsi="Arial" w:cs="Arial"/>
          <w:sz w:val="20"/>
          <w:szCs w:val="20"/>
          <w:lang w:val="uk-UA"/>
        </w:rPr>
        <w:t xml:space="preserve">         </w:t>
      </w:r>
      <w:r w:rsidRPr="0084532C">
        <w:rPr>
          <w:rFonts w:ascii="Arial" w:hAnsi="Arial" w:cs="Arial"/>
          <w:b/>
          <w:sz w:val="20"/>
          <w:szCs w:val="20"/>
          <w:lang w:val="uk-UA"/>
        </w:rPr>
        <w:t xml:space="preserve">    ______________________   </w:t>
      </w:r>
      <w:r>
        <w:rPr>
          <w:rFonts w:ascii="Arial" w:hAnsi="Arial" w:cs="Arial"/>
          <w:b/>
          <w:sz w:val="20"/>
          <w:szCs w:val="20"/>
          <w:lang w:val="uk-UA"/>
        </w:rPr>
        <w:t>(</w:t>
      </w:r>
      <w:r w:rsidRPr="0084532C">
        <w:rPr>
          <w:rFonts w:ascii="Arial" w:hAnsi="Arial" w:cs="Arial"/>
          <w:b/>
          <w:sz w:val="20"/>
          <w:szCs w:val="20"/>
          <w:lang w:val="uk-UA"/>
        </w:rPr>
        <w:t>_________________________</w:t>
      </w:r>
      <w:r>
        <w:rPr>
          <w:rFonts w:ascii="Arial" w:hAnsi="Arial" w:cs="Arial"/>
          <w:b/>
          <w:sz w:val="20"/>
          <w:szCs w:val="20"/>
          <w:lang w:val="uk-UA"/>
        </w:rPr>
        <w:t>_)</w:t>
      </w:r>
    </w:p>
    <w:p w:rsidR="00403848" w:rsidRPr="009850FC" w:rsidRDefault="00403848" w:rsidP="00403848">
      <w:pPr>
        <w:ind w:firstLine="3969"/>
        <w:jc w:val="both"/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</w:pPr>
      <w:r w:rsidRPr="009850FC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підпис                                   </w:t>
      </w:r>
      <w:r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                       </w:t>
      </w:r>
      <w:r w:rsidRPr="009850FC">
        <w:rPr>
          <w:rFonts w:ascii="Arial" w:hAnsi="Arial" w:cs="Arial"/>
          <w:color w:val="008000"/>
          <w:sz w:val="20"/>
          <w:szCs w:val="20"/>
          <w:vertAlign w:val="superscript"/>
          <w:lang w:val="uk-UA"/>
        </w:rPr>
        <w:t xml:space="preserve">       П.І.Б.</w:t>
      </w:r>
    </w:p>
    <w:p w:rsidR="008C448A" w:rsidRDefault="008C448A">
      <w:pPr>
        <w:ind w:left="3611"/>
        <w:rPr>
          <w:rFonts w:ascii="Arial" w:hAnsi="Arial" w:cs="Arial"/>
          <w:color w:val="008000"/>
          <w:sz w:val="20"/>
          <w:szCs w:val="20"/>
          <w:lang w:val="uk-UA"/>
        </w:rPr>
      </w:pPr>
      <w:r w:rsidRPr="001C5818">
        <w:rPr>
          <w:rFonts w:ascii="Arial" w:hAnsi="Arial" w:cs="Arial"/>
          <w:color w:val="008000"/>
          <w:sz w:val="20"/>
          <w:szCs w:val="20"/>
          <w:lang w:val="uk-UA"/>
        </w:rPr>
        <w:t xml:space="preserve">М.П. </w:t>
      </w:r>
    </w:p>
    <w:p w:rsidR="0081367E" w:rsidRDefault="0081367E">
      <w:pPr>
        <w:suppressAutoHyphens w:val="0"/>
        <w:rPr>
          <w:rFonts w:ascii="Arial" w:hAnsi="Arial" w:cs="Arial"/>
          <w:b/>
          <w:bCs/>
          <w:sz w:val="20"/>
          <w:szCs w:val="20"/>
          <w:lang w:val="uk-UA"/>
        </w:rPr>
      </w:pPr>
      <w:bookmarkStart w:id="0" w:name="_GoBack"/>
      <w:bookmarkEnd w:id="0"/>
    </w:p>
    <w:p w:rsidR="00070134" w:rsidRPr="00795CCD" w:rsidRDefault="00070134" w:rsidP="000701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t xml:space="preserve">5. </w:t>
      </w:r>
      <w:r w:rsidRPr="00795CCD">
        <w:rPr>
          <w:rFonts w:ascii="Arial" w:hAnsi="Arial" w:cs="Arial"/>
          <w:b/>
          <w:bCs/>
          <w:sz w:val="20"/>
          <w:szCs w:val="20"/>
          <w:lang w:val="uk-UA"/>
        </w:rPr>
        <w:t>РЕКВІЗИТИ, ЩО ЗАПОВНЮЮТЬСЯ ПРАЦІВНИКОМ ДЕПОЗИТАРНОЇ УСТАНОВИ:</w:t>
      </w:r>
      <w:r w:rsidRPr="00795CCD">
        <w:rPr>
          <w:rFonts w:ascii="Arial" w:hAnsi="Arial" w:cs="Arial"/>
          <w:sz w:val="20"/>
          <w:szCs w:val="20"/>
          <w:lang w:val="uk-UA"/>
        </w:rPr>
        <w:t xml:space="preserve"> </w:t>
      </w:r>
    </w:p>
    <w:tbl>
      <w:tblPr>
        <w:tblW w:w="969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9"/>
        <w:gridCol w:w="9072"/>
      </w:tblGrid>
      <w:tr w:rsidR="00070134" w:rsidRPr="00795CCD" w:rsidTr="00546CC9">
        <w:trPr>
          <w:trHeight w:val="91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134" w:rsidRPr="00795CCD" w:rsidRDefault="00070134" w:rsidP="003661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0134" w:rsidRPr="00795CCD" w:rsidRDefault="007C040C" w:rsidP="00366108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0134" w:rsidRPr="00795CCD" w:rsidRDefault="00070134" w:rsidP="00366108">
            <w:pPr>
              <w:snapToGrid w:val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070134" w:rsidRPr="00795CCD" w:rsidRDefault="00070134" w:rsidP="0036610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</w:t>
            </w:r>
            <w:r w:rsidRPr="00795CCD">
              <w:rPr>
                <w:rFonts w:ascii="Arial" w:hAnsi="Arial" w:cs="Arial"/>
                <w:sz w:val="20"/>
                <w:szCs w:val="20"/>
              </w:rPr>
              <w:t>у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 цінних паперах</w:t>
            </w:r>
            <w:r w:rsidRPr="0079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CCD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МДО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-_____________________________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  <w:p w:rsidR="00070134" w:rsidRPr="00795CCD" w:rsidRDefault="00070134" w:rsidP="00E978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Дата відкриття рахунку у цінних паперах</w:t>
            </w:r>
            <w:r w:rsidRPr="00795CC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«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»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79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89E">
              <w:rPr>
                <w:rFonts w:ascii="Arial" w:hAnsi="Arial" w:cs="Arial"/>
                <w:sz w:val="20"/>
                <w:szCs w:val="20"/>
              </w:rPr>
              <w:t>201</w:t>
            </w:r>
            <w:r w:rsidR="00E9789E">
              <w:rPr>
                <w:rFonts w:ascii="Arial" w:hAnsi="Arial" w:cs="Arial"/>
                <w:sz w:val="20"/>
                <w:szCs w:val="20"/>
                <w:lang w:val="en-US"/>
              </w:rPr>
              <w:t>__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</w:tc>
      </w:tr>
      <w:tr w:rsidR="00070134" w:rsidRPr="00795CCD" w:rsidTr="00546CC9">
        <w:trPr>
          <w:trHeight w:val="34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134" w:rsidRPr="00795CCD" w:rsidRDefault="007C040C" w:rsidP="00CF53C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</w:t>
            </w:r>
            <w:r w:rsidR="00070134" w:rsidRPr="00795CCD">
              <w:rPr>
                <w:rFonts w:ascii="Arial" w:hAnsi="Arial" w:cs="Arial"/>
                <w:sz w:val="20"/>
                <w:szCs w:val="20"/>
                <w:lang w:val="uk-UA"/>
              </w:rPr>
              <w:t>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3C5" w:rsidRDefault="00CF53C5" w:rsidP="0036610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070134" w:rsidRDefault="00070134" w:rsidP="0036610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Вхідний реєстраційний номер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№__________________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  від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«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»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79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89E">
              <w:rPr>
                <w:rFonts w:ascii="Arial" w:hAnsi="Arial" w:cs="Arial"/>
                <w:sz w:val="20"/>
                <w:szCs w:val="20"/>
              </w:rPr>
              <w:t>20</w:t>
            </w:r>
            <w:r w:rsidR="0081367E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CF53C5" w:rsidRPr="00795CCD" w:rsidRDefault="00CF53C5" w:rsidP="003661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134" w:rsidRPr="00795CCD" w:rsidTr="00546CC9">
        <w:trPr>
          <w:trHeight w:val="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134" w:rsidRPr="00795CCD" w:rsidRDefault="007C040C" w:rsidP="007C04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040C" w:rsidRDefault="007C040C" w:rsidP="0036610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070134" w:rsidRPr="00795CCD" w:rsidRDefault="00070134" w:rsidP="00366108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Фахівець, що обробив анкету _________________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______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/____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>_______________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__/ </w:t>
            </w:r>
          </w:p>
          <w:p w:rsidR="00070134" w:rsidRPr="00795CCD" w:rsidRDefault="00070134" w:rsidP="00366108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(підпис)                                    П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  <w:tr w:rsidR="00070134" w:rsidRPr="00795CCD" w:rsidTr="00546CC9">
        <w:trPr>
          <w:cantSplit/>
          <w:trHeight w:val="4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70134" w:rsidRPr="00795CCD" w:rsidRDefault="007C040C" w:rsidP="007C040C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</w:t>
            </w:r>
            <w:r w:rsidR="00070134" w:rsidRPr="00795CCD">
              <w:rPr>
                <w:rFonts w:ascii="Arial" w:hAnsi="Arial" w:cs="Arial"/>
                <w:sz w:val="20"/>
                <w:szCs w:val="20"/>
                <w:lang w:val="uk-UA"/>
              </w:rPr>
              <w:t>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7C040C" w:rsidRDefault="007C040C" w:rsidP="0036610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070134" w:rsidRPr="00795CCD" w:rsidRDefault="00070134" w:rsidP="00366108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 xml:space="preserve">Уповноважена особа             </w:t>
            </w:r>
            <w:r w:rsidR="007C040C">
              <w:rPr>
                <w:rFonts w:ascii="Arial" w:hAnsi="Arial" w:cs="Arial"/>
                <w:sz w:val="20"/>
                <w:szCs w:val="20"/>
                <w:lang w:val="uk-UA"/>
              </w:rPr>
              <w:t xml:space="preserve">  ____________________________ /</w:t>
            </w:r>
            <w:r w:rsidRPr="00795CCD">
              <w:rPr>
                <w:rFonts w:ascii="Arial" w:hAnsi="Arial" w:cs="Arial"/>
                <w:sz w:val="20"/>
                <w:szCs w:val="20"/>
                <w:lang w:val="uk-UA"/>
              </w:rPr>
              <w:t>_____________________/</w:t>
            </w:r>
          </w:p>
          <w:p w:rsidR="00070134" w:rsidRPr="00795CCD" w:rsidRDefault="00070134" w:rsidP="00366108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(підпис)                                    П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 w:rsidRPr="00E61507"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</w:tbl>
    <w:p w:rsidR="006C1B89" w:rsidRPr="006C1B89" w:rsidRDefault="006C1B89" w:rsidP="006C1B89">
      <w:pPr>
        <w:pStyle w:val="4"/>
        <w:numPr>
          <w:ilvl w:val="0"/>
          <w:numId w:val="0"/>
        </w:numPr>
        <w:ind w:left="864" w:hanging="864"/>
        <w:rPr>
          <w:rFonts w:ascii="Arial" w:hAnsi="Arial" w:cs="Arial"/>
          <w:sz w:val="20"/>
          <w:szCs w:val="20"/>
          <w:lang w:val="en-US"/>
        </w:rPr>
      </w:pPr>
    </w:p>
    <w:sectPr w:rsidR="006C1B89" w:rsidRPr="006C1B89" w:rsidSect="00546CC9">
      <w:headerReference w:type="first" r:id="rId8"/>
      <w:footerReference w:type="first" r:id="rId9"/>
      <w:type w:val="continuous"/>
      <w:pgSz w:w="11906" w:h="16838"/>
      <w:pgMar w:top="776" w:right="849" w:bottom="851" w:left="1418" w:header="426" w:footer="44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450" w:rsidRDefault="00992450">
      <w:r>
        <w:separator/>
      </w:r>
    </w:p>
  </w:endnote>
  <w:endnote w:type="continuationSeparator" w:id="0">
    <w:p w:rsidR="00992450" w:rsidRDefault="0099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848" w:rsidRDefault="00403848" w:rsidP="00403848">
    <w:pPr>
      <w:rPr>
        <w:rFonts w:ascii="Arial" w:hAnsi="Arial" w:cs="Arial"/>
        <w:i/>
        <w:iCs/>
        <w:color w:val="008000"/>
        <w:sz w:val="16"/>
        <w:szCs w:val="16"/>
        <w:lang w:val="en-US"/>
      </w:rPr>
    </w:pPr>
  </w:p>
  <w:p w:rsidR="00403848" w:rsidRPr="00A66F78" w:rsidRDefault="00403848" w:rsidP="00403848">
    <w:pPr>
      <w:rPr>
        <w:rFonts w:ascii="Arial" w:hAnsi="Arial" w:cs="Arial"/>
        <w:i/>
        <w:iCs/>
        <w:color w:val="008000"/>
        <w:sz w:val="16"/>
        <w:szCs w:val="16"/>
        <w:lang w:val="uk-UA"/>
      </w:rPr>
    </w:pPr>
    <w:r w:rsidRPr="00A66F78">
      <w:rPr>
        <w:rFonts w:ascii="Arial" w:hAnsi="Arial" w:cs="Arial"/>
        <w:i/>
        <w:iCs/>
        <w:color w:val="008000"/>
        <w:sz w:val="16"/>
        <w:szCs w:val="16"/>
        <w:lang w:val="uk-UA"/>
      </w:rPr>
      <w:t>Відповідальність за достовірність даних, вказаних в анкеті, несе особа, яка підписала анкету.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450" w:rsidRDefault="00992450">
      <w:r>
        <w:separator/>
      </w:r>
    </w:p>
  </w:footnote>
  <w:footnote w:type="continuationSeparator" w:id="0">
    <w:p w:rsidR="00992450" w:rsidRDefault="00992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818" w:rsidRPr="00BD098E" w:rsidRDefault="001C5818" w:rsidP="001C5818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Додаток </w:t>
    </w:r>
    <w:r>
      <w:rPr>
        <w:rFonts w:ascii="Arial" w:hAnsi="Arial" w:cs="Arial"/>
        <w:color w:val="A6A6A6"/>
        <w:sz w:val="16"/>
        <w:szCs w:val="16"/>
        <w:lang w:val="en-US"/>
      </w:rPr>
      <w:t>6</w:t>
    </w:r>
    <w:r w:rsidRPr="00BD098E">
      <w:rPr>
        <w:rFonts w:ascii="Arial" w:hAnsi="Arial" w:cs="Arial"/>
        <w:color w:val="A6A6A6"/>
        <w:sz w:val="16"/>
        <w:szCs w:val="16"/>
        <w:lang w:val="uk-UA"/>
      </w:rPr>
      <w:t xml:space="preserve"> до Внутрішнього Положення</w:t>
    </w:r>
  </w:p>
  <w:p w:rsidR="008C448A" w:rsidRPr="001C5818" w:rsidRDefault="001C5818" w:rsidP="001C5818">
    <w:pPr>
      <w:pStyle w:val="afd"/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 діяльність ТОВ «Ай Бі Кепітал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57CD7"/>
    <w:rsid w:val="00070134"/>
    <w:rsid w:val="00106FDA"/>
    <w:rsid w:val="001B3595"/>
    <w:rsid w:val="001C5818"/>
    <w:rsid w:val="002056B0"/>
    <w:rsid w:val="002E0D7E"/>
    <w:rsid w:val="00345B42"/>
    <w:rsid w:val="00366108"/>
    <w:rsid w:val="003A0102"/>
    <w:rsid w:val="003E419E"/>
    <w:rsid w:val="00403848"/>
    <w:rsid w:val="00403A03"/>
    <w:rsid w:val="00461F5D"/>
    <w:rsid w:val="004D33DC"/>
    <w:rsid w:val="00546CC9"/>
    <w:rsid w:val="00560680"/>
    <w:rsid w:val="00594B0A"/>
    <w:rsid w:val="006C1B89"/>
    <w:rsid w:val="006E22BA"/>
    <w:rsid w:val="00783623"/>
    <w:rsid w:val="007C040C"/>
    <w:rsid w:val="0081367E"/>
    <w:rsid w:val="008C448A"/>
    <w:rsid w:val="00992450"/>
    <w:rsid w:val="009A5CB8"/>
    <w:rsid w:val="009B1998"/>
    <w:rsid w:val="00BB3CF8"/>
    <w:rsid w:val="00C912BF"/>
    <w:rsid w:val="00CB2BC3"/>
    <w:rsid w:val="00CF53C5"/>
    <w:rsid w:val="00D82E1E"/>
    <w:rsid w:val="00E51205"/>
    <w:rsid w:val="00E9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F5A0EAB-EEC3-4D69-96AB-B1201F60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7F9DD-5470-49BC-BBC8-772F5F43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Керуючого РахЦП</vt:lpstr>
    </vt:vector>
  </TitlesOfParts>
  <Manager>Васін О.Ю.</Manager>
  <Company>Ай Бі Кепітал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Керуючого РахЦП</dc:title>
  <dc:subject/>
  <dc:creator>Александр В.</dc:creator>
  <cp:keywords/>
  <cp:lastModifiedBy>Александр</cp:lastModifiedBy>
  <cp:revision>7</cp:revision>
  <cp:lastPrinted>2015-06-10T14:30:00Z</cp:lastPrinted>
  <dcterms:created xsi:type="dcterms:W3CDTF">2018-03-12T11:53:00Z</dcterms:created>
  <dcterms:modified xsi:type="dcterms:W3CDTF">2020-02-18T14:11:00Z</dcterms:modified>
</cp:coreProperties>
</file>