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0FD1" w:rsidRDefault="00160FD1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783AF7" w:rsidRDefault="00783AF7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84532C" w:rsidRDefault="00D01A68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КАРТКА ЗРАЗКІВ ПІДПИСІВ</w:t>
      </w:r>
    </w:p>
    <w:p w:rsidR="009850FC" w:rsidRDefault="009850FC" w:rsidP="009850FC">
      <w:pPr>
        <w:jc w:val="center"/>
        <w:rPr>
          <w:rFonts w:ascii="Arial" w:hAnsi="Arial" w:cs="Arial"/>
          <w:bCs/>
          <w:color w:val="008000"/>
          <w:sz w:val="20"/>
          <w:szCs w:val="20"/>
          <w:lang w:val="uk-UA"/>
        </w:rPr>
      </w:pPr>
      <w:r w:rsidRPr="00795CCD">
        <w:rPr>
          <w:rFonts w:ascii="Arial" w:hAnsi="Arial" w:cs="Arial"/>
          <w:bCs/>
          <w:color w:val="008000"/>
          <w:sz w:val="20"/>
          <w:szCs w:val="20"/>
          <w:lang w:val="uk-UA"/>
        </w:rPr>
        <w:t xml:space="preserve">(депонента – </w:t>
      </w:r>
      <w:r>
        <w:rPr>
          <w:rFonts w:ascii="Arial" w:hAnsi="Arial" w:cs="Arial"/>
          <w:bCs/>
          <w:color w:val="008000"/>
          <w:sz w:val="20"/>
          <w:szCs w:val="20"/>
          <w:lang w:val="uk-UA"/>
        </w:rPr>
        <w:t>юрид</w:t>
      </w:r>
      <w:r w:rsidRPr="00795CCD">
        <w:rPr>
          <w:rFonts w:ascii="Arial" w:hAnsi="Arial" w:cs="Arial"/>
          <w:bCs/>
          <w:color w:val="008000"/>
          <w:sz w:val="20"/>
          <w:szCs w:val="20"/>
          <w:lang w:val="uk-UA"/>
        </w:rPr>
        <w:t>ичної особи)</w:t>
      </w:r>
    </w:p>
    <w:p w:rsidR="00783AF7" w:rsidRDefault="00783AF7" w:rsidP="009850FC">
      <w:pPr>
        <w:jc w:val="center"/>
        <w:rPr>
          <w:rFonts w:ascii="Arial" w:hAnsi="Arial" w:cs="Arial"/>
          <w:bCs/>
          <w:color w:val="008000"/>
          <w:sz w:val="20"/>
          <w:szCs w:val="20"/>
          <w:lang w:val="uk-UA"/>
        </w:rPr>
      </w:pPr>
    </w:p>
    <w:p w:rsidR="00783AF7" w:rsidRPr="00795CCD" w:rsidRDefault="00783AF7" w:rsidP="009850FC">
      <w:pPr>
        <w:jc w:val="center"/>
        <w:rPr>
          <w:rFonts w:ascii="Arial" w:hAnsi="Arial" w:cs="Arial"/>
          <w:bCs/>
          <w:color w:val="008000"/>
          <w:sz w:val="20"/>
          <w:szCs w:val="20"/>
          <w:lang w:val="uk-UA"/>
        </w:rPr>
      </w:pPr>
    </w:p>
    <w:p w:rsidR="00783AF7" w:rsidRPr="00783AF7" w:rsidRDefault="008C448A">
      <w:pPr>
        <w:tabs>
          <w:tab w:val="left" w:pos="4820"/>
        </w:tabs>
        <w:rPr>
          <w:rFonts w:ascii="Arial" w:hAnsi="Arial" w:cs="Arial"/>
          <w:sz w:val="20"/>
          <w:szCs w:val="20"/>
          <w:lang w:val="uk-UA"/>
        </w:rPr>
      </w:pPr>
      <w:r w:rsidRPr="0084532C">
        <w:rPr>
          <w:rFonts w:ascii="Arial" w:hAnsi="Arial" w:cs="Arial"/>
          <w:sz w:val="20"/>
          <w:szCs w:val="20"/>
        </w:rPr>
        <w:t>1.</w:t>
      </w:r>
      <w:r w:rsidR="00D01A68">
        <w:rPr>
          <w:rFonts w:ascii="Arial" w:hAnsi="Arial" w:cs="Arial"/>
          <w:sz w:val="20"/>
          <w:szCs w:val="20"/>
          <w:lang w:val="uk-UA"/>
        </w:rPr>
        <w:t>Власник рахунку у цінних паперах</w:t>
      </w:r>
      <w:r w:rsidRPr="0084532C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17"/>
        <w:gridCol w:w="3969"/>
        <w:gridCol w:w="4863"/>
      </w:tblGrid>
      <w:tr w:rsidR="008A5ACD" w:rsidRPr="0084532C" w:rsidTr="0041040F">
        <w:trPr>
          <w:trHeight w:val="78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160FD1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Повне найменування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795CCD" w:rsidRDefault="008A5ACD" w:rsidP="00EA6758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A5ACD" w:rsidRPr="0084532C" w:rsidTr="00160FD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160FD1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Ідентифікаційний код згідно з 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>ЄДРПОУ</w:t>
            </w: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84532C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(для резидентів)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795CCD" w:rsidRDefault="008A5ACD" w:rsidP="00EA6758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A5ACD" w:rsidRPr="0084532C" w:rsidTr="00160FD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Номер реєстрації 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в країні </w:t>
            </w: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>місцезнаходження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84532C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(для нерезидента)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napToGrid w:val="0"/>
              <w:spacing w:line="360" w:lineRule="auto"/>
              <w:jc w:val="both"/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</w:p>
        </w:tc>
      </w:tr>
      <w:tr w:rsidR="008A5ACD" w:rsidRPr="0084532C" w:rsidTr="00160FD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1.4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Місцезнаходження</w:t>
            </w:r>
          </w:p>
          <w:p w:rsidR="008A5ACD" w:rsidRPr="0084532C" w:rsidRDefault="008A5ACD" w:rsidP="00E13E11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60FD1">
              <w:rPr>
                <w:rFonts w:ascii="Arial" w:hAnsi="Arial" w:cs="Arial"/>
                <w:iCs/>
                <w:color w:val="008000"/>
                <w:sz w:val="20"/>
                <w:szCs w:val="20"/>
                <w:lang w:val="uk-UA"/>
              </w:rPr>
              <w:t>(</w:t>
            </w:r>
            <w:r w:rsidRPr="00160FD1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із зазначенням поштового індексу)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</w:tc>
      </w:tr>
    </w:tbl>
    <w:p w:rsidR="00160FD1" w:rsidRDefault="00160FD1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8A5ACD" w:rsidRPr="0084532C" w:rsidRDefault="008A5ACD" w:rsidP="008A5ACD">
      <w:pPr>
        <w:tabs>
          <w:tab w:val="left" w:pos="4820"/>
        </w:tabs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2</w:t>
      </w:r>
      <w:r w:rsidRPr="00845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uk-UA"/>
        </w:rPr>
        <w:t>Керуючий рахунком у цінних паперах</w:t>
      </w:r>
      <w:r w:rsidRPr="0084532C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17"/>
        <w:gridCol w:w="3969"/>
        <w:gridCol w:w="4863"/>
      </w:tblGrid>
      <w:tr w:rsidR="008A5ACD" w:rsidRPr="00795CCD" w:rsidTr="0041040F">
        <w:trPr>
          <w:trHeight w:val="7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D01E54" w:rsidP="00E13E1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8A5ACD">
              <w:rPr>
                <w:rFonts w:ascii="Arial" w:hAnsi="Arial" w:cs="Arial"/>
                <w:sz w:val="20"/>
                <w:szCs w:val="20"/>
                <w:lang w:val="uk-UA"/>
              </w:rPr>
              <w:t>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Повне найменування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795CCD" w:rsidRDefault="008A5ACD" w:rsidP="00E13E1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A5ACD" w:rsidRPr="00795CCD" w:rsidTr="00E13E1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D01E54" w:rsidP="00E13E1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8A5ACD" w:rsidRPr="0084532C">
              <w:rPr>
                <w:rFonts w:ascii="Arial" w:hAnsi="Arial" w:cs="Arial"/>
                <w:sz w:val="20"/>
                <w:szCs w:val="20"/>
                <w:lang w:val="uk-UA"/>
              </w:rPr>
              <w:t>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Ідентифікаційний код згідно з 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>ЄДРПОУ</w:t>
            </w: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84532C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(для резидентів)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795CCD" w:rsidRDefault="008A5ACD" w:rsidP="00E13E1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A5ACD" w:rsidRPr="0084532C" w:rsidTr="00E13E1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D01E54" w:rsidP="00E13E1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8A5ACD" w:rsidRPr="0084532C">
              <w:rPr>
                <w:rFonts w:ascii="Arial" w:hAnsi="Arial" w:cs="Arial"/>
                <w:sz w:val="20"/>
                <w:szCs w:val="20"/>
                <w:lang w:val="uk-UA"/>
              </w:rPr>
              <w:t>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Номер реєстрації 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в країні </w:t>
            </w: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>місцезнаходження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84532C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(для нерезидента)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napToGrid w:val="0"/>
              <w:spacing w:line="360" w:lineRule="auto"/>
              <w:jc w:val="both"/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</w:p>
        </w:tc>
      </w:tr>
      <w:tr w:rsidR="008A5ACD" w:rsidRPr="0084532C" w:rsidTr="00E13E1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D01E54" w:rsidP="00E13E1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8A5ACD" w:rsidRPr="0084532C">
              <w:rPr>
                <w:rFonts w:ascii="Arial" w:hAnsi="Arial" w:cs="Arial"/>
                <w:sz w:val="20"/>
                <w:szCs w:val="20"/>
                <w:lang w:val="uk-UA"/>
              </w:rPr>
              <w:t>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Місцезнаходження</w:t>
            </w:r>
          </w:p>
          <w:p w:rsidR="008A5ACD" w:rsidRPr="0084532C" w:rsidRDefault="008A5ACD" w:rsidP="00E13E11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60FD1">
              <w:rPr>
                <w:rFonts w:ascii="Arial" w:hAnsi="Arial" w:cs="Arial"/>
                <w:iCs/>
                <w:color w:val="008000"/>
                <w:sz w:val="20"/>
                <w:szCs w:val="20"/>
                <w:lang w:val="uk-UA"/>
              </w:rPr>
              <w:t>(</w:t>
            </w:r>
            <w:r w:rsidRPr="00160FD1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із зазначенням поштового індексу)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</w:tc>
      </w:tr>
    </w:tbl>
    <w:p w:rsidR="008A5ACD" w:rsidRDefault="008A5ACD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8C448A" w:rsidRDefault="008A5ACD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3</w:t>
      </w:r>
      <w:r w:rsidR="008C448A" w:rsidRPr="0084532C">
        <w:rPr>
          <w:rFonts w:ascii="Arial" w:hAnsi="Arial" w:cs="Arial"/>
          <w:sz w:val="20"/>
          <w:szCs w:val="20"/>
        </w:rPr>
        <w:t xml:space="preserve">. </w:t>
      </w:r>
      <w:r w:rsidR="00783AF7">
        <w:rPr>
          <w:rFonts w:ascii="Arial" w:hAnsi="Arial" w:cs="Arial"/>
          <w:sz w:val="20"/>
          <w:szCs w:val="20"/>
          <w:lang w:val="uk-UA"/>
        </w:rPr>
        <w:t>Розпорядники рахунком у цінних паперах</w:t>
      </w:r>
      <w:r w:rsidR="008C448A" w:rsidRPr="0084532C">
        <w:rPr>
          <w:rFonts w:ascii="Arial" w:hAnsi="Arial" w:cs="Arial"/>
          <w:sz w:val="20"/>
          <w:szCs w:val="20"/>
        </w:rPr>
        <w:t>:</w:t>
      </w:r>
    </w:p>
    <w:tbl>
      <w:tblPr>
        <w:tblW w:w="9449" w:type="dxa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69"/>
        <w:gridCol w:w="2977"/>
        <w:gridCol w:w="3303"/>
      </w:tblGrid>
      <w:tr w:rsidR="00160FD1" w:rsidRPr="0084532C" w:rsidTr="005B0018">
        <w:trPr>
          <w:trHeight w:val="35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FD1" w:rsidRPr="0084532C" w:rsidRDefault="00160FD1" w:rsidP="00B27BC2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Прізвище, ім‘я, 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FD1" w:rsidRPr="0084532C" w:rsidRDefault="00B27BC2" w:rsidP="00B27BC2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Зразок підпису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FD1" w:rsidRPr="0084532C" w:rsidRDefault="00B27BC2" w:rsidP="00B27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Зразок відбитка печатки</w:t>
            </w:r>
          </w:p>
        </w:tc>
      </w:tr>
      <w:tr w:rsidR="00B27BC2" w:rsidRPr="0084532C" w:rsidTr="005B0018">
        <w:trPr>
          <w:trHeight w:val="142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7BC2" w:rsidRPr="009850FC" w:rsidRDefault="00B27BC2" w:rsidP="00EA675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Pr="005B0018" w:rsidRDefault="00B27BC2" w:rsidP="00EA675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B27BC2" w:rsidRPr="009850FC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7BC2" w:rsidRPr="009850FC" w:rsidRDefault="00B27BC2" w:rsidP="009850FC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BC2" w:rsidRPr="009850FC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5B0018" w:rsidRPr="0084532C" w:rsidTr="005B0018">
        <w:trPr>
          <w:trHeight w:val="153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018" w:rsidRPr="009850FC" w:rsidRDefault="005B0018" w:rsidP="005B001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5B0018" w:rsidRPr="005B0018" w:rsidRDefault="005B0018" w:rsidP="005B001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5B0018" w:rsidRPr="009850FC" w:rsidRDefault="005B0018" w:rsidP="005B001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018" w:rsidRPr="009850FC" w:rsidRDefault="005B0018" w:rsidP="005B001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018" w:rsidRPr="009850FC" w:rsidRDefault="005B0018" w:rsidP="005B001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</w:tbl>
    <w:p w:rsidR="00160FD1" w:rsidRDefault="00160FD1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uk-UA"/>
        </w:rPr>
        <w:t>Повноваження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та</w:t>
      </w:r>
      <w:r>
        <w:rPr>
          <w:rFonts w:ascii="Arial" w:hAnsi="Arial" w:cs="Arial"/>
          <w:b/>
          <w:bCs/>
          <w:color w:val="000000"/>
          <w:sz w:val="22"/>
          <w:szCs w:val="22"/>
          <w:lang w:val="uk-UA"/>
        </w:rPr>
        <w:t xml:space="preserve"> підписи розпорядників рахунку у цінних паперів затверджую.</w:t>
      </w:r>
    </w:p>
    <w:p w:rsid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Default="00783AF7" w:rsidP="00783AF7">
      <w:pPr>
        <w:jc w:val="both"/>
        <w:rPr>
          <w:rFonts w:ascii="Arial" w:eastAsia="Arial" w:hAnsi="Arial" w:cs="Arial"/>
          <w:b/>
          <w:color w:val="008000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_____________________</w:t>
      </w:r>
      <w:r>
        <w:rPr>
          <w:rFonts w:ascii="Arial" w:hAnsi="Arial" w:cs="Arial"/>
          <w:b/>
          <w:sz w:val="22"/>
          <w:szCs w:val="22"/>
          <w:lang w:val="uk-UA"/>
        </w:rPr>
        <w:t xml:space="preserve">    ______________________ (_________________________)</w:t>
      </w:r>
    </w:p>
    <w:p w:rsidR="00783AF7" w:rsidRPr="00783AF7" w:rsidRDefault="00783AF7" w:rsidP="00783AF7">
      <w:pPr>
        <w:jc w:val="both"/>
        <w:rPr>
          <w:rFonts w:ascii="Arial" w:hAnsi="Arial" w:cs="Arial"/>
          <w:i/>
          <w:color w:val="008000"/>
          <w:sz w:val="22"/>
          <w:szCs w:val="22"/>
          <w:vertAlign w:val="superscript"/>
          <w:lang w:val="uk-UA"/>
        </w:rPr>
      </w:pPr>
      <w:r w:rsidRPr="00783AF7">
        <w:rPr>
          <w:rFonts w:ascii="Arial" w:eastAsia="Arial" w:hAnsi="Arial" w:cs="Arial"/>
          <w:b/>
          <w:i/>
          <w:color w:val="008000"/>
          <w:sz w:val="22"/>
          <w:szCs w:val="22"/>
          <w:vertAlign w:val="superscript"/>
          <w:lang w:val="uk-UA"/>
        </w:rPr>
        <w:t xml:space="preserve">               </w:t>
      </w:r>
      <w:r w:rsidRPr="00783AF7">
        <w:rPr>
          <w:rFonts w:ascii="Arial" w:hAnsi="Arial" w:cs="Arial"/>
          <w:i/>
          <w:color w:val="008000"/>
          <w:sz w:val="22"/>
          <w:szCs w:val="22"/>
          <w:vertAlign w:val="superscript"/>
          <w:lang w:val="uk-UA"/>
        </w:rPr>
        <w:t>(Посада керівника)                                                  (Підпис)                                                               (П.І.Б. керівника)</w:t>
      </w:r>
    </w:p>
    <w:p w:rsidR="006807D6" w:rsidRPr="00EF4F0C" w:rsidRDefault="006807D6" w:rsidP="006807D6">
      <w:pPr>
        <w:ind w:left="3611" w:firstLine="709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color w:val="008000"/>
          <w:sz w:val="20"/>
          <w:szCs w:val="20"/>
          <w:lang w:val="uk-UA"/>
        </w:rPr>
        <w:t>М.П.</w:t>
      </w: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18629A" w:rsidRPr="007F0075" w:rsidRDefault="00783AF7" w:rsidP="007F0075">
      <w:pPr>
        <w:ind w:right="139"/>
        <w:jc w:val="right"/>
        <w:rPr>
          <w:rFonts w:ascii="Arial" w:hAnsi="Arial" w:cs="Arial"/>
          <w:sz w:val="20"/>
          <w:szCs w:val="20"/>
          <w:lang w:val="uk-UA"/>
        </w:rPr>
      </w:pPr>
      <w:r w:rsidRPr="00795CCD">
        <w:rPr>
          <w:rFonts w:ascii="Arial" w:hAnsi="Arial" w:cs="Arial"/>
          <w:bCs/>
          <w:sz w:val="20"/>
          <w:szCs w:val="20"/>
          <w:lang w:val="uk-UA"/>
        </w:rPr>
        <w:t>Дата заповнення</w:t>
      </w:r>
      <w:r>
        <w:rPr>
          <w:rFonts w:ascii="Arial" w:hAnsi="Arial" w:cs="Arial"/>
          <w:bCs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>«</w:t>
      </w:r>
      <w:r w:rsidRPr="00795CCD">
        <w:rPr>
          <w:rFonts w:ascii="Arial" w:hAnsi="Arial" w:cs="Arial"/>
          <w:sz w:val="20"/>
          <w:szCs w:val="20"/>
          <w:lang w:val="uk-UA"/>
        </w:rPr>
        <w:t>_____</w:t>
      </w:r>
      <w:r>
        <w:rPr>
          <w:rFonts w:ascii="Arial" w:hAnsi="Arial" w:cs="Arial"/>
          <w:sz w:val="20"/>
          <w:szCs w:val="20"/>
          <w:lang w:val="uk-UA"/>
        </w:rPr>
        <w:t>»</w:t>
      </w:r>
      <w:r w:rsidRPr="00795CCD">
        <w:rPr>
          <w:rFonts w:ascii="Arial" w:hAnsi="Arial" w:cs="Arial"/>
          <w:sz w:val="20"/>
          <w:szCs w:val="20"/>
          <w:lang w:val="uk-UA"/>
        </w:rPr>
        <w:t>_</w:t>
      </w:r>
      <w:r>
        <w:rPr>
          <w:rFonts w:ascii="Arial" w:hAnsi="Arial" w:cs="Arial"/>
          <w:sz w:val="20"/>
          <w:szCs w:val="20"/>
          <w:lang w:val="uk-UA"/>
        </w:rPr>
        <w:t>___________</w:t>
      </w:r>
      <w:r w:rsidRPr="00795CCD">
        <w:rPr>
          <w:rFonts w:ascii="Arial" w:hAnsi="Arial" w:cs="Arial"/>
          <w:sz w:val="20"/>
          <w:szCs w:val="20"/>
          <w:lang w:val="uk-UA"/>
        </w:rPr>
        <w:t>__</w:t>
      </w:r>
      <w:r w:rsidRPr="00795CCD">
        <w:rPr>
          <w:rFonts w:ascii="Arial" w:hAnsi="Arial" w:cs="Arial"/>
          <w:sz w:val="20"/>
          <w:szCs w:val="20"/>
        </w:rPr>
        <w:t xml:space="preserve"> </w:t>
      </w:r>
      <w:r w:rsidR="00EA1A2F">
        <w:rPr>
          <w:rFonts w:ascii="Arial" w:hAnsi="Arial" w:cs="Arial"/>
          <w:sz w:val="20"/>
          <w:szCs w:val="20"/>
        </w:rPr>
        <w:t>20</w:t>
      </w:r>
      <w:r w:rsidR="0041040F">
        <w:rPr>
          <w:rFonts w:ascii="Arial" w:hAnsi="Arial" w:cs="Arial"/>
          <w:sz w:val="20"/>
          <w:szCs w:val="20"/>
          <w:lang w:val="en-US"/>
        </w:rPr>
        <w:t>20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uk-UA"/>
        </w:rPr>
        <w:t>р.</w:t>
      </w:r>
    </w:p>
    <w:p w:rsidR="0018629A" w:rsidRPr="00783AF7" w:rsidRDefault="0018629A" w:rsidP="0018629A">
      <w:pPr>
        <w:ind w:right="139"/>
        <w:jc w:val="center"/>
        <w:rPr>
          <w:rFonts w:ascii="Arial" w:hAnsi="Arial" w:cs="Arial"/>
          <w:sz w:val="20"/>
          <w:szCs w:val="20"/>
          <w:lang w:val="uk-UA"/>
        </w:rPr>
      </w:pPr>
    </w:p>
    <w:sectPr w:rsidR="0018629A" w:rsidRPr="00783AF7" w:rsidSect="009850FC">
      <w:headerReference w:type="first" r:id="rId7"/>
      <w:footerReference w:type="first" r:id="rId8"/>
      <w:pgSz w:w="11906" w:h="16838"/>
      <w:pgMar w:top="677" w:right="851" w:bottom="731" w:left="1560" w:header="284" w:footer="54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678" w:rsidRDefault="00771678">
      <w:r>
        <w:separator/>
      </w:r>
    </w:p>
  </w:endnote>
  <w:endnote w:type="continuationSeparator" w:id="0">
    <w:p w:rsidR="00771678" w:rsidRDefault="0077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0FC" w:rsidRPr="00A66F78" w:rsidRDefault="009850FC" w:rsidP="009850FC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Депозитарна установа здійснює перерахування доходу за цінними паперами не пізніше 3 (трьох) робочих днів від дати отримання.</w:t>
    </w:r>
  </w:p>
  <w:p w:rsidR="009850FC" w:rsidRPr="00A66F78" w:rsidRDefault="009850FC" w:rsidP="009850FC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Відповідальність за достовірність даних, вказаних в анкеті, несе особа, яка підписала анкету.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678" w:rsidRDefault="00771678">
      <w:r>
        <w:separator/>
      </w:r>
    </w:p>
  </w:footnote>
  <w:footnote w:type="continuationSeparator" w:id="0">
    <w:p w:rsidR="00771678" w:rsidRDefault="0077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FD1" w:rsidRPr="00BD098E" w:rsidRDefault="00160FD1" w:rsidP="00160FD1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Додаток</w:t>
    </w:r>
    <w:r w:rsidR="00D01A68">
      <w:rPr>
        <w:rFonts w:ascii="Arial" w:hAnsi="Arial" w:cs="Arial"/>
        <w:color w:val="A6A6A6"/>
        <w:sz w:val="16"/>
        <w:szCs w:val="16"/>
        <w:lang w:val="uk-UA"/>
      </w:rPr>
      <w:t xml:space="preserve"> 8 </w:t>
    </w:r>
    <w:r w:rsidRPr="00BD098E">
      <w:rPr>
        <w:rFonts w:ascii="Arial" w:hAnsi="Arial" w:cs="Arial"/>
        <w:color w:val="A6A6A6"/>
        <w:sz w:val="16"/>
        <w:szCs w:val="16"/>
        <w:lang w:val="uk-UA"/>
      </w:rPr>
      <w:t>до Внутрішнього Положення</w:t>
    </w:r>
  </w:p>
  <w:p w:rsidR="00160FD1" w:rsidRPr="00BD098E" w:rsidRDefault="00160FD1" w:rsidP="00160FD1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про депозитарну діяльність ТОВ «Ай Бі Кепітал»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E7D89"/>
    <w:rsid w:val="00114C1B"/>
    <w:rsid w:val="00160FD1"/>
    <w:rsid w:val="0018629A"/>
    <w:rsid w:val="00262586"/>
    <w:rsid w:val="00345B42"/>
    <w:rsid w:val="0041040F"/>
    <w:rsid w:val="004D33DC"/>
    <w:rsid w:val="005B0018"/>
    <w:rsid w:val="006158EB"/>
    <w:rsid w:val="00650892"/>
    <w:rsid w:val="006807D6"/>
    <w:rsid w:val="006E5787"/>
    <w:rsid w:val="00771678"/>
    <w:rsid w:val="00783AF7"/>
    <w:rsid w:val="007F0075"/>
    <w:rsid w:val="00814BDA"/>
    <w:rsid w:val="0084532C"/>
    <w:rsid w:val="00875587"/>
    <w:rsid w:val="008A5ACD"/>
    <w:rsid w:val="008C448A"/>
    <w:rsid w:val="00950006"/>
    <w:rsid w:val="009850FC"/>
    <w:rsid w:val="009A5CB8"/>
    <w:rsid w:val="00A036B8"/>
    <w:rsid w:val="00A52FA5"/>
    <w:rsid w:val="00A717A1"/>
    <w:rsid w:val="00AE3AC9"/>
    <w:rsid w:val="00B27BC2"/>
    <w:rsid w:val="00BB0D2B"/>
    <w:rsid w:val="00C101C2"/>
    <w:rsid w:val="00C27B6A"/>
    <w:rsid w:val="00D01A68"/>
    <w:rsid w:val="00D01E54"/>
    <w:rsid w:val="00D82E1E"/>
    <w:rsid w:val="00DE1DA4"/>
    <w:rsid w:val="00E13E11"/>
    <w:rsid w:val="00E42485"/>
    <w:rsid w:val="00EA1A2F"/>
    <w:rsid w:val="00EA6758"/>
    <w:rsid w:val="00F750C8"/>
    <w:rsid w:val="00FD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A045ADB-47B6-44B9-BB2A-820D1B17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af5">
    <w:name w:val="Заголовок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6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7">
    <w:name w:val="List"/>
    <w:basedOn w:val="af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8">
    <w:name w:val="Subtitle"/>
    <w:basedOn w:val="a"/>
    <w:next w:val="a"/>
    <w:qFormat/>
    <w:rPr>
      <w:i/>
      <w:iCs/>
      <w:color w:val="4F81BD"/>
      <w:spacing w:val="15"/>
    </w:rPr>
  </w:style>
  <w:style w:type="paragraph" w:styleId="af9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a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b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5">
    <w:name w:val="Заголовок таблицы ссылок1"/>
    <w:basedOn w:val="1"/>
    <w:next w:val="a"/>
    <w:pPr>
      <w:numPr>
        <w:numId w:val="0"/>
      </w:numPr>
    </w:pPr>
  </w:style>
  <w:style w:type="paragraph" w:styleId="afc">
    <w:name w:val="Normal (Web)"/>
    <w:basedOn w:val="a"/>
    <w:pPr>
      <w:spacing w:before="280" w:after="280"/>
    </w:pPr>
    <w:rPr>
      <w:lang w:val="uk-UA"/>
    </w:rPr>
  </w:style>
  <w:style w:type="paragraph" w:styleId="afd">
    <w:name w:val="header"/>
    <w:basedOn w:val="a"/>
  </w:style>
  <w:style w:type="paragraph" w:styleId="afe">
    <w:name w:val="footer"/>
    <w:basedOn w:val="a"/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7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1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3">
    <w:name w:val="Содержимое врезки"/>
    <w:basedOn w:val="af6"/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КарткаЗразківПідписів ЮрОс</vt:lpstr>
    </vt:vector>
  </TitlesOfParts>
  <Manager>Васін О.Ю.</Manager>
  <Company>Ай Бі Кепітал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КарткаЗразківПідписів ЮрОс</dc:title>
  <dc:subject/>
  <dc:creator>Александр В.</dc:creator>
  <cp:keywords/>
  <cp:lastModifiedBy>Александр</cp:lastModifiedBy>
  <cp:revision>6</cp:revision>
  <cp:lastPrinted>2015-06-10T14:30:00Z</cp:lastPrinted>
  <dcterms:created xsi:type="dcterms:W3CDTF">2018-03-12T11:54:00Z</dcterms:created>
  <dcterms:modified xsi:type="dcterms:W3CDTF">2020-02-18T14:12:00Z</dcterms:modified>
</cp:coreProperties>
</file>