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009C2" w:rsidRPr="00A009C2" w:rsidRDefault="00A009C2">
      <w:pPr>
        <w:tabs>
          <w:tab w:val="left" w:pos="4820"/>
        </w:tabs>
        <w:jc w:val="center"/>
        <w:rPr>
          <w:rStyle w:val="11"/>
          <w:rFonts w:ascii="Arial" w:hAnsi="Arial" w:cs="Arial"/>
          <w:sz w:val="20"/>
          <w:szCs w:val="20"/>
          <w:u w:val="single"/>
          <w:lang w:val="uk-UA"/>
        </w:rPr>
      </w:pPr>
    </w:p>
    <w:p w:rsidR="008C448A" w:rsidRPr="00A009C2" w:rsidRDefault="008C448A">
      <w:pPr>
        <w:tabs>
          <w:tab w:val="left" w:pos="4820"/>
        </w:tabs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A009C2">
        <w:rPr>
          <w:rStyle w:val="11"/>
          <w:rFonts w:ascii="Arial" w:hAnsi="Arial" w:cs="Arial"/>
          <w:sz w:val="20"/>
          <w:szCs w:val="20"/>
          <w:u w:val="single"/>
        </w:rPr>
        <w:t>КАРТКА ЗРАЗКІВ ПІДПИСІВ</w:t>
      </w:r>
    </w:p>
    <w:p w:rsidR="008C448A" w:rsidRPr="00A009C2" w:rsidRDefault="008C448A">
      <w:pPr>
        <w:tabs>
          <w:tab w:val="left" w:pos="4820"/>
        </w:tabs>
        <w:jc w:val="center"/>
        <w:rPr>
          <w:rFonts w:ascii="Arial" w:hAnsi="Arial" w:cs="Arial"/>
          <w:sz w:val="20"/>
          <w:szCs w:val="20"/>
        </w:rPr>
      </w:pPr>
      <w:r w:rsidRPr="00A009C2">
        <w:rPr>
          <w:rFonts w:ascii="Arial" w:hAnsi="Arial" w:cs="Arial"/>
          <w:bCs/>
          <w:sz w:val="20"/>
          <w:szCs w:val="20"/>
          <w:lang w:val="uk-UA"/>
        </w:rPr>
        <w:t>(для фізичної особи)</w:t>
      </w:r>
    </w:p>
    <w:p w:rsidR="008C448A" w:rsidRPr="00A009C2" w:rsidRDefault="008C448A">
      <w:pPr>
        <w:rPr>
          <w:rFonts w:ascii="Arial" w:hAnsi="Arial" w:cs="Arial"/>
          <w:bCs/>
          <w:color w:val="000000"/>
          <w:sz w:val="20"/>
          <w:szCs w:val="20"/>
          <w:lang w:val="uk-UA"/>
        </w:rPr>
      </w:pPr>
    </w:p>
    <w:tbl>
      <w:tblPr>
        <w:tblW w:w="0" w:type="auto"/>
        <w:tblInd w:w="-8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69"/>
        <w:gridCol w:w="5580"/>
      </w:tblGrid>
      <w:tr w:rsidR="00A009C2" w:rsidRPr="00A009C2" w:rsidTr="00A009C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09C2" w:rsidRPr="00A009C2" w:rsidRDefault="00A009C2" w:rsidP="00D05FA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>Прізвище, ім’я та по батькові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09C2" w:rsidRPr="00A009C2" w:rsidRDefault="00A009C2" w:rsidP="00D05FAD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A009C2" w:rsidRPr="00A009C2" w:rsidRDefault="00A009C2" w:rsidP="00D05FAD">
            <w:pPr>
              <w:pBdr>
                <w:top w:val="single" w:sz="12" w:space="1" w:color="auto"/>
                <w:bottom w:val="single" w:sz="12" w:space="1" w:color="auto"/>
              </w:pBd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A009C2" w:rsidRPr="00A009C2" w:rsidRDefault="00A009C2" w:rsidP="00D05FAD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A009C2" w:rsidRPr="00A009C2" w:rsidTr="00A009C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09C2" w:rsidRPr="00A009C2" w:rsidRDefault="00A009C2" w:rsidP="00D05FAD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A009C2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Місце проживання або місце тимчасового перебування </w:t>
            </w:r>
            <w:r w:rsidRPr="00A009C2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(із зазначенням поштового індексу)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09C2" w:rsidRPr="00A009C2" w:rsidRDefault="00A009C2" w:rsidP="00D05FAD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A009C2" w:rsidRPr="00A009C2" w:rsidRDefault="00A009C2" w:rsidP="00D05FAD">
            <w:pPr>
              <w:pBdr>
                <w:top w:val="single" w:sz="12" w:space="1" w:color="auto"/>
                <w:bottom w:val="single" w:sz="12" w:space="1" w:color="auto"/>
              </w:pBd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A009C2" w:rsidRPr="00A009C2" w:rsidRDefault="00A009C2" w:rsidP="00D05FAD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A009C2" w:rsidRPr="00A009C2" w:rsidTr="00A009C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09C2" w:rsidRPr="00A009C2" w:rsidRDefault="00A009C2" w:rsidP="00D05FAD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>Вид, серія та номер документу, що посвідчує особу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9C2" w:rsidRPr="00A009C2" w:rsidRDefault="00A009C2" w:rsidP="00D05FAD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A009C2" w:rsidRPr="00A009C2" w:rsidRDefault="00A009C2" w:rsidP="00D05FAD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>_________________ серія ______ №___________</w:t>
            </w:r>
          </w:p>
        </w:tc>
      </w:tr>
      <w:tr w:rsidR="00A009C2" w:rsidRPr="00A009C2" w:rsidTr="00A009C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09C2" w:rsidRPr="00A009C2" w:rsidRDefault="00A009C2" w:rsidP="00D05FAD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>Дату видачі та орган, що видав документу, що посвідчує особу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9C2" w:rsidRPr="00A009C2" w:rsidRDefault="00A009C2" w:rsidP="00D05FAD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A009C2" w:rsidRPr="00A009C2" w:rsidRDefault="00A009C2" w:rsidP="00D05FAD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</w:tbl>
    <w:p w:rsidR="00A009C2" w:rsidRPr="00A009C2" w:rsidRDefault="00A009C2">
      <w:pPr>
        <w:rPr>
          <w:rFonts w:ascii="Arial" w:hAnsi="Arial" w:cs="Arial"/>
          <w:bCs/>
          <w:color w:val="000000"/>
          <w:sz w:val="20"/>
          <w:szCs w:val="20"/>
          <w:lang w:val="uk-UA"/>
        </w:rPr>
      </w:pPr>
    </w:p>
    <w:p w:rsidR="007B0577" w:rsidRDefault="007B0577">
      <w:pPr>
        <w:spacing w:line="360" w:lineRule="auto"/>
        <w:rPr>
          <w:rFonts w:ascii="Arial" w:hAnsi="Arial" w:cs="Arial"/>
          <w:b/>
          <w:bCs/>
          <w:color w:val="000000"/>
          <w:sz w:val="20"/>
          <w:szCs w:val="20"/>
          <w:lang w:val="uk-UA"/>
        </w:rPr>
      </w:pPr>
    </w:p>
    <w:p w:rsidR="008C448A" w:rsidRPr="00A009C2" w:rsidRDefault="008C448A" w:rsidP="007B0577">
      <w:pPr>
        <w:spacing w:line="120" w:lineRule="atLeast"/>
        <w:rPr>
          <w:rFonts w:ascii="Arial" w:hAnsi="Arial" w:cs="Arial"/>
          <w:b/>
          <w:bCs/>
          <w:color w:val="000000"/>
          <w:sz w:val="20"/>
          <w:szCs w:val="20"/>
          <w:lang w:val="uk-UA"/>
        </w:rPr>
      </w:pPr>
      <w:r w:rsidRPr="00A009C2">
        <w:rPr>
          <w:rFonts w:ascii="Arial" w:hAnsi="Arial" w:cs="Arial"/>
          <w:b/>
          <w:bCs/>
          <w:color w:val="000000"/>
          <w:sz w:val="20"/>
          <w:szCs w:val="20"/>
          <w:lang w:val="uk-UA"/>
        </w:rPr>
        <w:t>Зразки(ок) підписів(у), які(ий) прошу вважати обов'язковими під час здійснення операцій за рахунком у цінних паперах</w:t>
      </w:r>
    </w:p>
    <w:p w:rsidR="008C448A" w:rsidRPr="00A009C2" w:rsidRDefault="008C448A" w:rsidP="007B0577">
      <w:pPr>
        <w:spacing w:line="12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uk-UA"/>
        </w:rPr>
      </w:pPr>
    </w:p>
    <w:p w:rsidR="008C448A" w:rsidRPr="00A009C2" w:rsidRDefault="008C448A" w:rsidP="007B0577">
      <w:pPr>
        <w:spacing w:line="120" w:lineRule="atLeast"/>
        <w:rPr>
          <w:rFonts w:ascii="Arial" w:hAnsi="Arial" w:cs="Arial"/>
          <w:b/>
          <w:sz w:val="20"/>
          <w:szCs w:val="20"/>
          <w:lang w:val="uk-UA"/>
        </w:rPr>
      </w:pPr>
      <w:r w:rsidRPr="00A009C2">
        <w:rPr>
          <w:rFonts w:ascii="Arial" w:hAnsi="Arial" w:cs="Arial"/>
          <w:b/>
          <w:sz w:val="20"/>
          <w:szCs w:val="20"/>
          <w:lang w:val="uk-UA"/>
        </w:rPr>
        <w:t>РОЗПОРЯДНИКИ РАХУНКОМ У ЦІННИХ ПАПЕРАХ:</w:t>
      </w:r>
    </w:p>
    <w:tbl>
      <w:tblPr>
        <w:tblW w:w="0" w:type="auto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261"/>
        <w:gridCol w:w="3827"/>
        <w:gridCol w:w="2453"/>
      </w:tblGrid>
      <w:tr w:rsidR="007B0577" w:rsidRPr="0084532C" w:rsidTr="007B0577">
        <w:trPr>
          <w:trHeight w:val="35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0577" w:rsidRPr="0084532C" w:rsidRDefault="007B0577" w:rsidP="00D05FAD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Прізвище, ім‘я, по батькові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0577" w:rsidRPr="007B0577" w:rsidRDefault="007B0577" w:rsidP="007B0577">
            <w:pPr>
              <w:jc w:val="center"/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7B0577">
              <w:rPr>
                <w:rFonts w:ascii="Arial" w:hAnsi="Arial" w:cs="Arial"/>
                <w:bCs/>
                <w:sz w:val="20"/>
                <w:szCs w:val="20"/>
                <w:lang w:val="uk-UA"/>
              </w:rPr>
              <w:t>Документ, що посвідчує особу</w:t>
            </w:r>
          </w:p>
          <w:p w:rsidR="007B0577" w:rsidRPr="0084532C" w:rsidRDefault="007B0577" w:rsidP="007B0577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B0577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(вид серія номер документа, ким та коли виданий)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577" w:rsidRPr="007B0577" w:rsidRDefault="007B0577" w:rsidP="00D05F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0577">
              <w:rPr>
                <w:rFonts w:ascii="Arial" w:hAnsi="Arial" w:cs="Arial"/>
                <w:bCs/>
                <w:color w:val="000000"/>
                <w:sz w:val="20"/>
                <w:szCs w:val="20"/>
                <w:lang w:val="uk-UA"/>
              </w:rPr>
              <w:t>Зразок підпису</w:t>
            </w:r>
          </w:p>
        </w:tc>
      </w:tr>
      <w:tr w:rsidR="007B0577" w:rsidRPr="009850FC" w:rsidTr="007B0577">
        <w:trPr>
          <w:trHeight w:val="42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0577" w:rsidRPr="009850FC" w:rsidRDefault="007B0577" w:rsidP="00D05FA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B0577" w:rsidRPr="009850FC" w:rsidRDefault="007B0577" w:rsidP="00D05FAD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B0577" w:rsidRDefault="007B0577" w:rsidP="00D05FAD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B0577" w:rsidRPr="009850FC" w:rsidRDefault="007B0577" w:rsidP="00D05FAD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0577" w:rsidRDefault="007B0577" w:rsidP="007B057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>_____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__</w:t>
            </w: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>__ серія ____ №___________</w:t>
            </w:r>
          </w:p>
          <w:p w:rsidR="007B0577" w:rsidRDefault="007B0577" w:rsidP="007B057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виданий_________________________</w:t>
            </w:r>
          </w:p>
          <w:p w:rsidR="007B0577" w:rsidRDefault="007B0577" w:rsidP="007B057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________________________________</w:t>
            </w:r>
          </w:p>
          <w:p w:rsidR="007B0577" w:rsidRPr="009850FC" w:rsidRDefault="007B0577" w:rsidP="007B0577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«____»_________________ ______р.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577" w:rsidRPr="009850FC" w:rsidRDefault="007B0577" w:rsidP="00D05FAD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</w:tr>
      <w:tr w:rsidR="007B0577" w:rsidRPr="009850FC" w:rsidTr="007B0577">
        <w:trPr>
          <w:trHeight w:val="48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0577" w:rsidRPr="009850FC" w:rsidRDefault="007B0577" w:rsidP="00D05FA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B0577" w:rsidRPr="009850FC" w:rsidRDefault="007B0577" w:rsidP="00D05FAD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B0577" w:rsidRDefault="007B0577" w:rsidP="00D05FAD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7B0577" w:rsidRPr="009850FC" w:rsidRDefault="007B0577" w:rsidP="00D05FAD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0577" w:rsidRDefault="007B0577" w:rsidP="007B057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>серія ____ №___________</w:t>
            </w:r>
          </w:p>
          <w:p w:rsidR="007B0577" w:rsidRDefault="007B0577" w:rsidP="007B057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виданий_________________________</w:t>
            </w:r>
          </w:p>
          <w:p w:rsidR="007B0577" w:rsidRDefault="007B0577" w:rsidP="007B057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________________________________</w:t>
            </w:r>
          </w:p>
          <w:p w:rsidR="007B0577" w:rsidRPr="009850FC" w:rsidRDefault="007B0577" w:rsidP="007B0577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«____»_________________ ______р.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577" w:rsidRPr="009850FC" w:rsidRDefault="007B0577" w:rsidP="00D05FAD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</w:tr>
    </w:tbl>
    <w:p w:rsidR="007B0577" w:rsidRDefault="007B0577">
      <w:pPr>
        <w:spacing w:before="40" w:after="40" w:line="360" w:lineRule="auto"/>
        <w:jc w:val="both"/>
        <w:rPr>
          <w:rFonts w:ascii="Arial" w:hAnsi="Arial" w:cs="Arial"/>
          <w:b/>
          <w:color w:val="FF0000"/>
          <w:sz w:val="20"/>
          <w:szCs w:val="20"/>
          <w:lang w:val="uk-UA"/>
        </w:rPr>
      </w:pPr>
    </w:p>
    <w:p w:rsidR="007B0577" w:rsidRPr="00A009C2" w:rsidRDefault="007B0577">
      <w:pPr>
        <w:spacing w:before="40" w:after="40" w:line="360" w:lineRule="auto"/>
        <w:jc w:val="both"/>
        <w:rPr>
          <w:rFonts w:ascii="Arial" w:hAnsi="Arial" w:cs="Arial"/>
          <w:b/>
          <w:color w:val="FF0000"/>
          <w:sz w:val="20"/>
          <w:szCs w:val="20"/>
          <w:lang w:val="uk-UA"/>
        </w:rPr>
      </w:pPr>
      <w:bookmarkStart w:id="0" w:name="_GoBack"/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509"/>
      </w:tblGrid>
      <w:tr w:rsidR="008C448A" w:rsidRPr="00A009C2" w:rsidTr="004B3586">
        <w:trPr>
          <w:trHeight w:val="647"/>
        </w:trPr>
        <w:tc>
          <w:tcPr>
            <w:tcW w:w="9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8A" w:rsidRPr="00A009C2" w:rsidRDefault="008C448A">
            <w:pPr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A009C2">
              <w:rPr>
                <w:rFonts w:ascii="Arial" w:hAnsi="Arial" w:cs="Arial"/>
                <w:b/>
                <w:sz w:val="20"/>
                <w:szCs w:val="20"/>
                <w:lang w:val="uk-UA"/>
              </w:rPr>
              <w:t>Засвідчую справжність підпису громадяни</w:t>
            </w:r>
            <w:r w:rsidRPr="00A009C2">
              <w:rPr>
                <w:rFonts w:ascii="Arial" w:hAnsi="Arial" w:cs="Arial"/>
                <w:b/>
                <w:sz w:val="20"/>
                <w:szCs w:val="20"/>
              </w:rPr>
              <w:t>н</w:t>
            </w:r>
            <w:r w:rsidRPr="00A009C2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а (ки) </w:t>
            </w:r>
          </w:p>
          <w:p w:rsidR="008C448A" w:rsidRPr="00A009C2" w:rsidRDefault="008C448A">
            <w:pPr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</w:p>
          <w:p w:rsidR="008C448A" w:rsidRPr="00A009C2" w:rsidRDefault="008C448A">
            <w:pPr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>_______</w:t>
            </w:r>
            <w:r w:rsidRPr="00A009C2">
              <w:rPr>
                <w:rFonts w:ascii="Arial" w:hAnsi="Arial" w:cs="Arial"/>
                <w:sz w:val="20"/>
                <w:szCs w:val="20"/>
              </w:rPr>
              <w:t>________________________</w:t>
            </w: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>___________________</w:t>
            </w:r>
            <w:r w:rsidRPr="00A009C2">
              <w:rPr>
                <w:rFonts w:ascii="Arial" w:hAnsi="Arial" w:cs="Arial"/>
                <w:sz w:val="20"/>
                <w:szCs w:val="20"/>
              </w:rPr>
              <w:t>_</w:t>
            </w: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 xml:space="preserve">, який зроблено в моїй присутності. </w:t>
            </w:r>
          </w:p>
          <w:p w:rsidR="008C448A" w:rsidRPr="007B0577" w:rsidRDefault="008C448A">
            <w:pPr>
              <w:rPr>
                <w:rFonts w:ascii="Arial" w:hAnsi="Arial" w:cs="Arial"/>
                <w:i/>
                <w:color w:val="008000"/>
                <w:sz w:val="20"/>
                <w:szCs w:val="20"/>
                <w:vertAlign w:val="superscript"/>
                <w:lang w:val="uk-UA"/>
              </w:rPr>
            </w:pPr>
            <w:r w:rsidRPr="00A009C2">
              <w:rPr>
                <w:rFonts w:ascii="Arial" w:eastAsia="Arial" w:hAnsi="Arial" w:cs="Arial"/>
                <w:sz w:val="20"/>
                <w:szCs w:val="20"/>
                <w:lang w:val="uk-UA"/>
              </w:rPr>
              <w:t xml:space="preserve">                             </w:t>
            </w:r>
            <w:r w:rsidRPr="007B0577">
              <w:rPr>
                <w:rFonts w:ascii="Arial" w:hAnsi="Arial" w:cs="Arial"/>
                <w:i/>
                <w:color w:val="008000"/>
                <w:sz w:val="20"/>
                <w:szCs w:val="20"/>
                <w:vertAlign w:val="superscript"/>
                <w:lang w:val="uk-UA"/>
              </w:rPr>
              <w:t>прізвище, ім</w:t>
            </w:r>
            <w:r w:rsidRPr="007B0577">
              <w:rPr>
                <w:rFonts w:ascii="Arial" w:hAnsi="Arial" w:cs="Arial"/>
                <w:i/>
                <w:color w:val="008000"/>
                <w:sz w:val="20"/>
                <w:szCs w:val="20"/>
                <w:vertAlign w:val="superscript"/>
              </w:rPr>
              <w:t>’</w:t>
            </w:r>
            <w:r w:rsidRPr="007B0577">
              <w:rPr>
                <w:rFonts w:ascii="Arial" w:hAnsi="Arial" w:cs="Arial"/>
                <w:i/>
                <w:color w:val="008000"/>
                <w:sz w:val="20"/>
                <w:szCs w:val="20"/>
                <w:vertAlign w:val="superscript"/>
                <w:lang w:val="uk-UA"/>
              </w:rPr>
              <w:t xml:space="preserve">я по батькові </w:t>
            </w:r>
          </w:p>
          <w:p w:rsidR="008C448A" w:rsidRPr="00A009C2" w:rsidRDefault="008C448A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</w:p>
          <w:p w:rsidR="008C448A" w:rsidRPr="00A009C2" w:rsidRDefault="008C448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 xml:space="preserve">Особу громадянина(ки), який (яка) підписав(ла) цей документ, установлено на підставі </w:t>
            </w:r>
          </w:p>
          <w:p w:rsidR="008C448A" w:rsidRPr="00A009C2" w:rsidRDefault="008C448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0A153A" w:rsidRDefault="008C448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>__________________________________________________________________</w:t>
            </w:r>
            <w:r w:rsidR="007B0577">
              <w:rPr>
                <w:rFonts w:ascii="Arial" w:hAnsi="Arial" w:cs="Arial"/>
                <w:sz w:val="20"/>
                <w:szCs w:val="20"/>
                <w:lang w:val="uk-UA"/>
              </w:rPr>
              <w:t>_______</w:t>
            </w: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>_______</w:t>
            </w:r>
          </w:p>
          <w:p w:rsidR="000A153A" w:rsidRDefault="000A153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8C448A" w:rsidRPr="000A153A" w:rsidRDefault="000A153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>__________________________________________________________________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_______</w:t>
            </w: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>_______</w:t>
            </w:r>
            <w:r w:rsidR="008C448A" w:rsidRPr="00A009C2">
              <w:rPr>
                <w:rFonts w:ascii="Arial" w:hAnsi="Arial" w:cs="Arial"/>
                <w:sz w:val="20"/>
                <w:szCs w:val="20"/>
                <w:lang w:val="uk-UA"/>
              </w:rPr>
              <w:t>.</w:t>
            </w:r>
          </w:p>
          <w:p w:rsidR="008C448A" w:rsidRPr="007B0577" w:rsidRDefault="008C448A">
            <w:pPr>
              <w:jc w:val="center"/>
              <w:rPr>
                <w:rFonts w:ascii="Arial" w:hAnsi="Arial" w:cs="Arial"/>
                <w:i/>
                <w:color w:val="008000"/>
                <w:sz w:val="20"/>
                <w:szCs w:val="20"/>
                <w:vertAlign w:val="superscript"/>
                <w:lang w:val="uk-UA"/>
              </w:rPr>
            </w:pPr>
            <w:r w:rsidRPr="007B0577">
              <w:rPr>
                <w:rFonts w:ascii="Arial" w:hAnsi="Arial" w:cs="Arial"/>
                <w:i/>
                <w:color w:val="008000"/>
                <w:sz w:val="20"/>
                <w:szCs w:val="20"/>
                <w:vertAlign w:val="superscript"/>
                <w:lang w:val="uk-UA"/>
              </w:rPr>
              <w:t>назва та номер документа</w:t>
            </w:r>
          </w:p>
          <w:p w:rsidR="008C448A" w:rsidRPr="007B0577" w:rsidRDefault="008C448A">
            <w:pPr>
              <w:rPr>
                <w:rFonts w:ascii="Arial" w:hAnsi="Arial" w:cs="Arial"/>
                <w:i/>
                <w:color w:val="008000"/>
                <w:sz w:val="20"/>
                <w:szCs w:val="20"/>
                <w:lang w:val="uk-UA"/>
              </w:rPr>
            </w:pPr>
          </w:p>
          <w:p w:rsidR="008C448A" w:rsidRPr="00A009C2" w:rsidRDefault="004B3586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_____________________</w:t>
            </w:r>
            <w:r w:rsidR="008C448A" w:rsidRPr="00A009C2">
              <w:rPr>
                <w:rFonts w:ascii="Arial" w:hAnsi="Arial" w:cs="Arial"/>
                <w:sz w:val="20"/>
                <w:szCs w:val="20"/>
                <w:lang w:val="uk-UA"/>
              </w:rPr>
              <w:t>__</w:t>
            </w:r>
            <w:r w:rsidR="007B0577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="008C448A" w:rsidRPr="00A009C2">
              <w:rPr>
                <w:rFonts w:ascii="Arial" w:hAnsi="Arial" w:cs="Arial"/>
                <w:sz w:val="20"/>
                <w:szCs w:val="20"/>
                <w:lang w:val="uk-UA"/>
              </w:rPr>
              <w:t>/______________________________________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___</w:t>
            </w:r>
            <w:r w:rsidR="008C448A" w:rsidRPr="00A009C2">
              <w:rPr>
                <w:rFonts w:ascii="Arial" w:hAnsi="Arial" w:cs="Arial"/>
                <w:sz w:val="20"/>
                <w:szCs w:val="20"/>
                <w:lang w:val="uk-UA"/>
              </w:rPr>
              <w:t>_________</w:t>
            </w:r>
          </w:p>
          <w:p w:rsidR="008C448A" w:rsidRPr="007B0577" w:rsidRDefault="007B0577">
            <w:pPr>
              <w:rPr>
                <w:rFonts w:ascii="Arial" w:hAnsi="Arial" w:cs="Arial"/>
                <w:i/>
                <w:color w:val="008000"/>
                <w:sz w:val="20"/>
                <w:szCs w:val="20"/>
                <w:vertAlign w:val="superscript"/>
                <w:lang w:val="uk-UA"/>
              </w:rPr>
            </w:pPr>
            <w:r w:rsidRPr="007B0577">
              <w:rPr>
                <w:rFonts w:ascii="Arial" w:hAnsi="Arial" w:cs="Arial"/>
                <w:i/>
                <w:color w:val="008000"/>
                <w:sz w:val="20"/>
                <w:szCs w:val="20"/>
                <w:vertAlign w:val="superscript"/>
                <w:lang w:val="uk-UA"/>
              </w:rPr>
              <w:t xml:space="preserve">        </w:t>
            </w:r>
            <w:r w:rsidR="008C448A" w:rsidRPr="007B0577">
              <w:rPr>
                <w:rFonts w:ascii="Arial" w:hAnsi="Arial" w:cs="Arial"/>
                <w:i/>
                <w:color w:val="008000"/>
                <w:sz w:val="20"/>
                <w:szCs w:val="20"/>
                <w:vertAlign w:val="superscript"/>
                <w:lang w:val="uk-UA"/>
              </w:rPr>
              <w:t>підпис  відповідальної особи                                     П.І.Б. та посада відповідальної особи</w:t>
            </w:r>
          </w:p>
          <w:p w:rsidR="008C448A" w:rsidRPr="00A009C2" w:rsidRDefault="008C448A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</w:p>
          <w:p w:rsidR="008C448A" w:rsidRPr="00A009C2" w:rsidRDefault="008C448A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>_________________</w:t>
            </w:r>
            <w:r w:rsidR="007B0577">
              <w:rPr>
                <w:rFonts w:ascii="Arial" w:hAnsi="Arial" w:cs="Arial"/>
                <w:sz w:val="20"/>
                <w:szCs w:val="20"/>
                <w:lang w:val="uk-UA"/>
              </w:rPr>
              <w:t xml:space="preserve">______ </w:t>
            </w:r>
            <w:r w:rsidRPr="00A009C2">
              <w:rPr>
                <w:rFonts w:ascii="Arial" w:hAnsi="Arial" w:cs="Arial"/>
                <w:sz w:val="20"/>
                <w:szCs w:val="20"/>
                <w:lang w:val="uk-UA"/>
              </w:rPr>
              <w:t>/__________________________________________________</w:t>
            </w:r>
          </w:p>
          <w:p w:rsidR="008C448A" w:rsidRPr="007B0577" w:rsidRDefault="004B3586">
            <w:pPr>
              <w:rPr>
                <w:rFonts w:ascii="Arial" w:hAnsi="Arial" w:cs="Arial"/>
                <w:i/>
                <w:color w:val="008000"/>
                <w:sz w:val="20"/>
                <w:szCs w:val="20"/>
                <w:vertAlign w:val="superscript"/>
                <w:lang w:val="uk-UA"/>
              </w:rPr>
            </w:pPr>
            <w:r>
              <w:rPr>
                <w:rFonts w:ascii="Arial" w:hAnsi="Arial" w:cs="Arial"/>
                <w:i/>
                <w:color w:val="008000"/>
                <w:sz w:val="20"/>
                <w:szCs w:val="20"/>
                <w:vertAlign w:val="superscript"/>
                <w:lang w:val="uk-UA"/>
              </w:rPr>
              <w:t xml:space="preserve">       </w:t>
            </w:r>
            <w:r w:rsidR="008C448A" w:rsidRPr="007B0577">
              <w:rPr>
                <w:rFonts w:ascii="Arial" w:hAnsi="Arial" w:cs="Arial"/>
                <w:i/>
                <w:color w:val="008000"/>
                <w:sz w:val="20"/>
                <w:szCs w:val="20"/>
                <w:vertAlign w:val="superscript"/>
                <w:lang w:val="uk-UA"/>
              </w:rPr>
              <w:t>підпис  керівника                                                                     П.І.Б. та посада</w:t>
            </w:r>
            <w:r w:rsidR="007B0577" w:rsidRPr="007B0577">
              <w:rPr>
                <w:rFonts w:ascii="Arial" w:hAnsi="Arial" w:cs="Arial"/>
                <w:i/>
                <w:color w:val="008000"/>
                <w:sz w:val="20"/>
                <w:szCs w:val="20"/>
                <w:vertAlign w:val="superscript"/>
                <w:lang w:val="uk-UA"/>
              </w:rPr>
              <w:t xml:space="preserve"> керівника  </w:t>
            </w:r>
          </w:p>
          <w:p w:rsidR="008C448A" w:rsidRPr="00A009C2" w:rsidRDefault="008C448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009C2">
              <w:rPr>
                <w:rFonts w:ascii="Arial" w:eastAsia="Arial" w:hAnsi="Arial" w:cs="Arial"/>
                <w:color w:val="008000"/>
                <w:sz w:val="20"/>
                <w:szCs w:val="20"/>
                <w:lang w:val="uk-UA"/>
              </w:rPr>
              <w:t xml:space="preserve">                               </w:t>
            </w:r>
            <w:r w:rsidRPr="00A009C2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МП</w:t>
            </w:r>
          </w:p>
        </w:tc>
      </w:tr>
      <w:bookmarkEnd w:id="0"/>
    </w:tbl>
    <w:p w:rsidR="008C448A" w:rsidRPr="00A009C2" w:rsidRDefault="008C448A">
      <w:pPr>
        <w:rPr>
          <w:rFonts w:ascii="Arial" w:hAnsi="Arial" w:cs="Arial"/>
          <w:b/>
          <w:sz w:val="20"/>
          <w:szCs w:val="20"/>
          <w:lang w:val="uk-UA"/>
        </w:rPr>
      </w:pPr>
    </w:p>
    <w:p w:rsidR="008C448A" w:rsidRPr="00A009C2" w:rsidRDefault="004B3586">
      <w:pPr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br w:type="page"/>
      </w:r>
      <w:r w:rsidR="008C448A" w:rsidRPr="00A009C2">
        <w:rPr>
          <w:rFonts w:ascii="Arial" w:hAnsi="Arial" w:cs="Arial"/>
          <w:b/>
          <w:sz w:val="20"/>
          <w:szCs w:val="20"/>
          <w:lang w:val="uk-UA"/>
        </w:rPr>
        <w:lastRenderedPageBreak/>
        <w:t>або</w:t>
      </w:r>
    </w:p>
    <w:p w:rsidR="008C448A" w:rsidRPr="00A009C2" w:rsidRDefault="008C448A">
      <w:pPr>
        <w:rPr>
          <w:rFonts w:ascii="Arial" w:hAnsi="Arial" w:cs="Arial"/>
          <w:b/>
          <w:sz w:val="20"/>
          <w:szCs w:val="20"/>
          <w:lang w:val="uk-UA"/>
        </w:rPr>
      </w:pPr>
    </w:p>
    <w:p w:rsidR="008C448A" w:rsidRPr="00A009C2" w:rsidRDefault="008C448A">
      <w:pPr>
        <w:rPr>
          <w:rFonts w:ascii="Arial" w:hAnsi="Arial" w:cs="Arial"/>
          <w:color w:val="008000"/>
          <w:sz w:val="20"/>
          <w:szCs w:val="20"/>
          <w:lang w:val="uk-UA"/>
        </w:rPr>
      </w:pPr>
      <w:r w:rsidRPr="00A009C2">
        <w:rPr>
          <w:rFonts w:ascii="Arial" w:hAnsi="Arial" w:cs="Arial"/>
          <w:b/>
          <w:sz w:val="20"/>
          <w:szCs w:val="20"/>
          <w:lang w:val="uk-UA"/>
        </w:rPr>
        <w:t xml:space="preserve">Посвідчувальний напис </w:t>
      </w:r>
      <w:r w:rsidRPr="00A009C2">
        <w:rPr>
          <w:rFonts w:ascii="Arial" w:hAnsi="Arial" w:cs="Arial"/>
          <w:color w:val="008000"/>
          <w:sz w:val="20"/>
          <w:szCs w:val="20"/>
          <w:lang w:val="uk-UA"/>
        </w:rPr>
        <w:t>нотаріуса</w:t>
      </w:r>
    </w:p>
    <w:p w:rsidR="008C448A" w:rsidRPr="00A009C2" w:rsidRDefault="008C448A">
      <w:pPr>
        <w:tabs>
          <w:tab w:val="left" w:pos="4820"/>
        </w:tabs>
        <w:jc w:val="both"/>
        <w:rPr>
          <w:rFonts w:ascii="Arial" w:hAnsi="Arial" w:cs="Arial"/>
          <w:color w:val="008000"/>
          <w:sz w:val="20"/>
          <w:szCs w:val="20"/>
          <w:lang w:val="uk-UA"/>
        </w:rPr>
      </w:pPr>
    </w:p>
    <w:sectPr w:rsidR="008C448A" w:rsidRPr="00A009C2" w:rsidSect="00A009C2">
      <w:footerReference w:type="default" r:id="rId7"/>
      <w:headerReference w:type="first" r:id="rId8"/>
      <w:type w:val="continuous"/>
      <w:pgSz w:w="11906" w:h="16838"/>
      <w:pgMar w:top="776" w:right="851" w:bottom="1268" w:left="1701" w:header="720" w:footer="709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A7C" w:rsidRDefault="00344A7C">
      <w:r>
        <w:separator/>
      </w:r>
    </w:p>
  </w:endnote>
  <w:endnote w:type="continuationSeparator" w:id="0">
    <w:p w:rsidR="00344A7C" w:rsidRDefault="00344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48A" w:rsidRDefault="008C448A">
    <w:pPr>
      <w:pStyle w:val="afe"/>
      <w:jc w:val="right"/>
    </w:pPr>
    <w:r>
      <w:fldChar w:fldCharType="begin"/>
    </w:r>
    <w:r>
      <w:instrText xml:space="preserve"> PAGE </w:instrText>
    </w:r>
    <w:r>
      <w:fldChar w:fldCharType="separate"/>
    </w:r>
    <w:r w:rsidR="000A153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A7C" w:rsidRDefault="00344A7C">
      <w:r>
        <w:separator/>
      </w:r>
    </w:p>
  </w:footnote>
  <w:footnote w:type="continuationSeparator" w:id="0">
    <w:p w:rsidR="00344A7C" w:rsidRDefault="00344A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9C2" w:rsidRPr="00BD098E" w:rsidRDefault="00A009C2" w:rsidP="00A009C2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>Додаток</w:t>
    </w:r>
    <w:r>
      <w:rPr>
        <w:rFonts w:ascii="Arial" w:hAnsi="Arial" w:cs="Arial"/>
        <w:color w:val="A6A6A6"/>
        <w:sz w:val="16"/>
        <w:szCs w:val="16"/>
        <w:lang w:val="uk-UA"/>
      </w:rPr>
      <w:t xml:space="preserve"> 9 </w:t>
    </w:r>
    <w:r w:rsidRPr="00BD098E">
      <w:rPr>
        <w:rFonts w:ascii="Arial" w:hAnsi="Arial" w:cs="Arial"/>
        <w:color w:val="A6A6A6"/>
        <w:sz w:val="16"/>
        <w:szCs w:val="16"/>
        <w:lang w:val="uk-UA"/>
      </w:rPr>
      <w:t>до Внутрішнього Положення</w:t>
    </w:r>
  </w:p>
  <w:p w:rsidR="00A009C2" w:rsidRPr="00BD098E" w:rsidRDefault="00A009C2" w:rsidP="00A009C2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>про депозитарну діяльність ТОВ «Ай Бі Кепітал»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ascii="Times New Roman" w:hAnsi="Times New Roman" w:cs="Times New Roman" w:hint="default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42"/>
    <w:rsid w:val="000A153A"/>
    <w:rsid w:val="00106FDA"/>
    <w:rsid w:val="00162D7E"/>
    <w:rsid w:val="00344A7C"/>
    <w:rsid w:val="00345B42"/>
    <w:rsid w:val="003D4F63"/>
    <w:rsid w:val="003E419E"/>
    <w:rsid w:val="004B3586"/>
    <w:rsid w:val="004D33DC"/>
    <w:rsid w:val="005F533B"/>
    <w:rsid w:val="00613E9A"/>
    <w:rsid w:val="007B0577"/>
    <w:rsid w:val="008C448A"/>
    <w:rsid w:val="008F2765"/>
    <w:rsid w:val="009A23D5"/>
    <w:rsid w:val="009A5CB8"/>
    <w:rsid w:val="00A009C2"/>
    <w:rsid w:val="00C912BF"/>
    <w:rsid w:val="00CB2BC3"/>
    <w:rsid w:val="00D05FAD"/>
    <w:rsid w:val="00D82E1E"/>
    <w:rsid w:val="00E32762"/>
    <w:rsid w:val="00E46EB4"/>
    <w:rsid w:val="00EA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4004280-50E0-49AC-A5BC-CA2DEF3C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color w:val="243F60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color w:val="404040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lang w:val="uk-U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lang w:val="uk-UA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Cs w:val="24"/>
      <w:lang w:val="uk-U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color w:val="4F81BD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i/>
      <w:iCs/>
      <w:color w:val="4F81BD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color w:val="243F60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rPr>
      <w:rFonts w:ascii="Times New Roman" w:eastAsia="Times New Roman" w:hAnsi="Times New Roman" w:cs="Times New Roman"/>
      <w:color w:val="404040"/>
      <w:sz w:val="20"/>
      <w:szCs w:val="20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customStyle="1" w:styleId="a3">
    <w:name w:val="Название Знак"/>
    <w:rPr>
      <w:rFonts w:ascii="Times New Roman" w:eastAsia="Times New Roman" w:hAnsi="Times New Roman" w:cs="Times New Roman"/>
      <w:color w:val="17365D"/>
      <w:spacing w:val="5"/>
      <w:kern w:val="1"/>
      <w:sz w:val="52"/>
      <w:szCs w:val="52"/>
    </w:rPr>
  </w:style>
  <w:style w:type="character" w:customStyle="1" w:styleId="a4">
    <w:name w:val="Подзаголовок Знак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a7">
    <w:name w:val="Без интервала Знак"/>
    <w:basedOn w:val="10"/>
  </w:style>
  <w:style w:type="character" w:customStyle="1" w:styleId="22">
    <w:name w:val="Цитата 2 Знак"/>
    <w:rPr>
      <w:i/>
      <w:iCs/>
      <w:color w:val="000000"/>
    </w:rPr>
  </w:style>
  <w:style w:type="character" w:customStyle="1" w:styleId="a8">
    <w:name w:val="Выделенная цитата Знак"/>
    <w:rPr>
      <w:b/>
      <w:bCs/>
      <w:i/>
      <w:iCs/>
      <w:color w:val="4F81BD"/>
    </w:rPr>
  </w:style>
  <w:style w:type="character" w:styleId="a9">
    <w:name w:val="Subtle Emphasis"/>
    <w:qFormat/>
    <w:rPr>
      <w:i/>
      <w:iCs/>
      <w:color w:val="808080"/>
    </w:rPr>
  </w:style>
  <w:style w:type="character" w:styleId="aa">
    <w:name w:val="Intense Emphasis"/>
    <w:qFormat/>
    <w:rPr>
      <w:b/>
      <w:bCs/>
      <w:i/>
      <w:iCs/>
      <w:color w:val="4F81BD"/>
    </w:rPr>
  </w:style>
  <w:style w:type="character" w:styleId="ab">
    <w:name w:val="Subtle Reference"/>
    <w:qFormat/>
    <w:rPr>
      <w:smallCaps/>
      <w:color w:val="C0504D"/>
      <w:u w:val="single"/>
    </w:rPr>
  </w:style>
  <w:style w:type="character" w:styleId="ac">
    <w:name w:val="Intense Reference"/>
    <w:qFormat/>
    <w:rPr>
      <w:b/>
      <w:bCs/>
      <w:smallCaps/>
      <w:color w:val="C0504D"/>
      <w:spacing w:val="5"/>
      <w:u w:val="single"/>
    </w:rPr>
  </w:style>
  <w:style w:type="character" w:styleId="ad">
    <w:name w:val="Book Title"/>
    <w:qFormat/>
    <w:rPr>
      <w:b/>
      <w:bCs/>
      <w:smallCaps/>
      <w:spacing w:val="5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Ниж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rPr>
      <w:rFonts w:ascii="Pragmatica" w:eastAsia="Times New Roman" w:hAnsi="Pragmatica" w:cs="Times New Roman"/>
      <w:sz w:val="24"/>
      <w:szCs w:val="20"/>
      <w:lang w:val="ru-RU"/>
    </w:rPr>
  </w:style>
  <w:style w:type="character" w:customStyle="1" w:styleId="af1">
    <w:name w:val="Основной текст с отступом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3">
    <w:name w:val="Основной текст 2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1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24">
    <w:name w:val="Основной текст с отступом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</w:rPr>
  </w:style>
  <w:style w:type="character" w:customStyle="1" w:styleId="af2">
    <w:name w:val="Текст Знак"/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af3">
    <w:name w:val="Текст выноски Знак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 w:hint="default"/>
    </w:rPr>
  </w:style>
  <w:style w:type="character" w:customStyle="1" w:styleId="FontStyle69">
    <w:name w:val="Font Style69"/>
    <w:rPr>
      <w:rFonts w:ascii="Times New Roman" w:hAnsi="Times New Roman" w:cs="Times New Roman"/>
      <w:b/>
      <w:bCs/>
      <w:sz w:val="18"/>
      <w:szCs w:val="18"/>
    </w:rPr>
  </w:style>
  <w:style w:type="character" w:styleId="af4">
    <w:name w:val="page number"/>
    <w:basedOn w:val="20"/>
  </w:style>
  <w:style w:type="paragraph" w:customStyle="1" w:styleId="af5">
    <w:name w:val="Заголовок"/>
    <w:basedOn w:val="a"/>
    <w:next w:val="a"/>
    <w:pPr>
      <w:pBdr>
        <w:bottom w:val="single" w:sz="8" w:space="4" w:color="808080"/>
      </w:pBdr>
      <w:spacing w:after="300"/>
    </w:pPr>
    <w:rPr>
      <w:color w:val="17365D"/>
      <w:spacing w:val="5"/>
      <w:kern w:val="1"/>
      <w:sz w:val="52"/>
      <w:szCs w:val="52"/>
    </w:rPr>
  </w:style>
  <w:style w:type="paragraph" w:styleId="af6">
    <w:name w:val="Body Text"/>
    <w:basedOn w:val="a"/>
    <w:pPr>
      <w:spacing w:after="120"/>
    </w:pPr>
    <w:rPr>
      <w:rFonts w:ascii="Pragmatica" w:hAnsi="Pragmatica" w:cs="Pragmatica"/>
      <w:szCs w:val="20"/>
    </w:rPr>
  </w:style>
  <w:style w:type="paragraph" w:styleId="af7">
    <w:name w:val="List"/>
    <w:basedOn w:val="af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Pr>
      <w:b/>
      <w:bCs/>
      <w:color w:val="4F81BD"/>
      <w:sz w:val="18"/>
      <w:szCs w:val="18"/>
    </w:rPr>
  </w:style>
  <w:style w:type="paragraph" w:styleId="af8">
    <w:name w:val="Subtitle"/>
    <w:basedOn w:val="a"/>
    <w:next w:val="a"/>
    <w:qFormat/>
    <w:rPr>
      <w:i/>
      <w:iCs/>
      <w:color w:val="4F81BD"/>
      <w:spacing w:val="15"/>
    </w:rPr>
  </w:style>
  <w:style w:type="paragraph" w:styleId="af9">
    <w:name w:val="No Spacing"/>
    <w:qFormat/>
    <w:pPr>
      <w:suppressAutoHyphens/>
    </w:pPr>
    <w:rPr>
      <w:sz w:val="22"/>
      <w:szCs w:val="22"/>
      <w:lang w:val="uk-UA" w:eastAsia="ar-SA"/>
    </w:rPr>
  </w:style>
  <w:style w:type="paragraph" w:styleId="afa">
    <w:name w:val="List Paragraph"/>
    <w:basedOn w:val="a"/>
    <w:qFormat/>
    <w:pPr>
      <w:ind w:left="720"/>
    </w:pPr>
  </w:style>
  <w:style w:type="paragraph" w:styleId="27">
    <w:name w:val="Quote"/>
    <w:basedOn w:val="a"/>
    <w:next w:val="a"/>
    <w:qFormat/>
    <w:rPr>
      <w:i/>
      <w:iCs/>
      <w:color w:val="000000"/>
    </w:rPr>
  </w:style>
  <w:style w:type="paragraph" w:styleId="afb">
    <w:name w:val="Intense Quote"/>
    <w:basedOn w:val="a"/>
    <w:next w:val="a"/>
    <w:qFormat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15">
    <w:name w:val="Заголовок таблицы ссылок1"/>
    <w:basedOn w:val="1"/>
    <w:next w:val="a"/>
    <w:pPr>
      <w:numPr>
        <w:numId w:val="0"/>
      </w:numPr>
    </w:pPr>
  </w:style>
  <w:style w:type="paragraph" w:styleId="afc">
    <w:name w:val="Normal (Web)"/>
    <w:basedOn w:val="a"/>
    <w:pPr>
      <w:spacing w:before="280" w:after="280"/>
    </w:pPr>
    <w:rPr>
      <w:lang w:val="uk-UA"/>
    </w:rPr>
  </w:style>
  <w:style w:type="paragraph" w:styleId="afd">
    <w:name w:val="header"/>
    <w:basedOn w:val="a"/>
  </w:style>
  <w:style w:type="paragraph" w:styleId="afe">
    <w:name w:val="footer"/>
    <w:basedOn w:val="a"/>
  </w:style>
  <w:style w:type="paragraph" w:styleId="aff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  <w:lang w:val="uk-UA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Cs w:val="20"/>
      <w:lang w:val="uk-UA"/>
    </w:rPr>
  </w:style>
  <w:style w:type="paragraph" w:customStyle="1" w:styleId="320">
    <w:name w:val="Основной текст с отступом 32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1">
    <w:name w:val="Основной текст с отступом 31"/>
    <w:basedOn w:val="a"/>
    <w:pPr>
      <w:spacing w:before="120"/>
      <w:ind w:left="567" w:hanging="567"/>
      <w:jc w:val="both"/>
    </w:pPr>
    <w:rPr>
      <w:rFonts w:ascii="Arial" w:hAnsi="Arial" w:cs="Arial"/>
      <w:szCs w:val="20"/>
      <w:lang w:val="uk-UA"/>
    </w:rPr>
  </w:style>
  <w:style w:type="paragraph" w:customStyle="1" w:styleId="BodyText23">
    <w:name w:val="Body Text 23"/>
    <w:basedOn w:val="a"/>
    <w:pPr>
      <w:widowControl w:val="0"/>
      <w:ind w:left="851" w:hanging="284"/>
      <w:jc w:val="both"/>
    </w:pPr>
    <w:rPr>
      <w:rFonts w:ascii="Arial" w:hAnsi="Arial" w:cs="Arial"/>
      <w:b/>
      <w:i/>
      <w:szCs w:val="20"/>
      <w:lang w:val="uk-UA"/>
    </w:rPr>
  </w:style>
  <w:style w:type="paragraph" w:customStyle="1" w:styleId="17">
    <w:name w:val="Обычный1"/>
    <w:pPr>
      <w:suppressAutoHyphens/>
    </w:pPr>
    <w:rPr>
      <w:rFonts w:ascii="Times New Roman CYR" w:hAnsi="Times New Roman CYR" w:cs="Times New Roman CYR"/>
      <w:lang w:val="uk-UA" w:eastAsia="ar-SA"/>
    </w:rPr>
  </w:style>
  <w:style w:type="paragraph" w:customStyle="1" w:styleId="aff1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f2">
    <w:name w:val="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rtejustify">
    <w:name w:val="rtejustify"/>
    <w:basedOn w:val="a"/>
    <w:pPr>
      <w:spacing w:before="280" w:after="280"/>
    </w:pPr>
    <w:rPr>
      <w:lang w:val="uk-UA"/>
    </w:rPr>
  </w:style>
  <w:style w:type="paragraph" w:customStyle="1" w:styleId="rvps2">
    <w:name w:val="rvps2"/>
    <w:basedOn w:val="a"/>
    <w:pPr>
      <w:spacing w:before="280" w:after="280"/>
    </w:pPr>
    <w:rPr>
      <w:lang w:val="uk-UA"/>
    </w:rPr>
  </w:style>
  <w:style w:type="paragraph" w:customStyle="1" w:styleId="msolistparagraphcxspmiddle">
    <w:name w:val="msolistparagraphcxspmiddle"/>
    <w:basedOn w:val="a"/>
    <w:pPr>
      <w:spacing w:before="280" w:after="280"/>
    </w:pPr>
    <w:rPr>
      <w:lang w:val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Style7">
    <w:name w:val="Style7"/>
    <w:basedOn w:val="a"/>
    <w:pPr>
      <w:widowControl w:val="0"/>
      <w:autoSpaceDE w:val="0"/>
    </w:pPr>
    <w:rPr>
      <w:lang w:val="en-US"/>
    </w:rPr>
  </w:style>
  <w:style w:type="paragraph" w:customStyle="1" w:styleId="Style2">
    <w:name w:val="Style2"/>
    <w:basedOn w:val="a"/>
    <w:pPr>
      <w:widowControl w:val="0"/>
      <w:autoSpaceDE w:val="0"/>
      <w:spacing w:line="283" w:lineRule="exact"/>
      <w:jc w:val="both"/>
    </w:pPr>
    <w:rPr>
      <w:lang w:val="en-US"/>
    </w:rPr>
  </w:style>
  <w:style w:type="paragraph" w:customStyle="1" w:styleId="33">
    <w:name w:val="Основной текст с отступом 33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34">
    <w:name w:val="заголовок 3"/>
    <w:basedOn w:val="a"/>
    <w:next w:val="a"/>
    <w:pPr>
      <w:keepNext/>
      <w:spacing w:before="240" w:after="60"/>
      <w:jc w:val="both"/>
    </w:pPr>
    <w:rPr>
      <w:rFonts w:ascii="Arial" w:hAnsi="Arial" w:cs="Arial"/>
      <w:szCs w:val="20"/>
    </w:rPr>
  </w:style>
  <w:style w:type="paragraph" w:customStyle="1" w:styleId="aff3">
    <w:name w:val="Содержимое врезки"/>
    <w:basedOn w:val="af6"/>
  </w:style>
  <w:style w:type="paragraph" w:customStyle="1" w:styleId="aff4">
    <w:name w:val="Содержимое таблицы"/>
    <w:basedOn w:val="a"/>
    <w:pPr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КарткаЗразківПідписів ФізОс</vt:lpstr>
    </vt:vector>
  </TitlesOfParts>
  <Manager>Васін О.Ю.</Manager>
  <Company>Ай Бі Кепітал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КарткаЗразківПідписів ФізОс</dc:title>
  <dc:subject/>
  <dc:creator>Александр В.</dc:creator>
  <cp:keywords/>
  <cp:lastModifiedBy>Александр</cp:lastModifiedBy>
  <cp:revision>4</cp:revision>
  <cp:lastPrinted>2017-07-13T08:52:00Z</cp:lastPrinted>
  <dcterms:created xsi:type="dcterms:W3CDTF">2017-07-04T14:58:00Z</dcterms:created>
  <dcterms:modified xsi:type="dcterms:W3CDTF">2017-07-13T08:52:00Z</dcterms:modified>
</cp:coreProperties>
</file>